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08B" w:rsidRDefault="00C5108B" w:rsidP="00C5108B">
      <w:pPr>
        <w:jc w:val="center"/>
        <w:rPr>
          <w:b/>
          <w:sz w:val="28"/>
          <w:szCs w:val="28"/>
        </w:rPr>
      </w:pPr>
    </w:p>
    <w:p w:rsidR="00C5108B" w:rsidRPr="003F3CB0" w:rsidRDefault="00C5108B" w:rsidP="00C5108B">
      <w:pPr>
        <w:spacing w:line="360" w:lineRule="auto"/>
        <w:rPr>
          <w:bCs/>
          <w:sz w:val="28"/>
          <w:szCs w:val="28"/>
        </w:rPr>
      </w:pPr>
      <w:r w:rsidRPr="003F3CB0">
        <w:rPr>
          <w:bCs/>
          <w:sz w:val="28"/>
          <w:szCs w:val="28"/>
        </w:rPr>
        <w:t xml:space="preserve">ВЕНГЕРОВСКИЙ  СЕЛЬСОВЕТ  НОМЕР  ТЕЛЕФОНА: 21-699                                          </w:t>
      </w:r>
    </w:p>
    <w:p w:rsidR="00C5108B" w:rsidRPr="003F3CB0" w:rsidRDefault="00C5108B" w:rsidP="00C5108B">
      <w:pPr>
        <w:tabs>
          <w:tab w:val="left" w:pos="3615"/>
        </w:tabs>
        <w:spacing w:line="360" w:lineRule="auto"/>
        <w:rPr>
          <w:bCs/>
          <w:sz w:val="28"/>
          <w:szCs w:val="28"/>
        </w:rPr>
      </w:pPr>
      <w:r w:rsidRPr="003F3CB0">
        <w:rPr>
          <w:bCs/>
          <w:sz w:val="28"/>
          <w:szCs w:val="28"/>
        </w:rPr>
        <w:t xml:space="preserve">Основан 19.12.2006 </w:t>
      </w:r>
      <w:r w:rsidRPr="003F3CB0">
        <w:rPr>
          <w:bCs/>
          <w:sz w:val="28"/>
          <w:szCs w:val="28"/>
        </w:rPr>
        <w:tab/>
      </w:r>
    </w:p>
    <w:p w:rsidR="00C5108B" w:rsidRPr="003F3CB0" w:rsidRDefault="00C5108B" w:rsidP="00C5108B">
      <w:pPr>
        <w:spacing w:line="360" w:lineRule="auto"/>
        <w:jc w:val="center"/>
        <w:rPr>
          <w:b/>
          <w:bCs/>
          <w:sz w:val="28"/>
          <w:szCs w:val="28"/>
        </w:rPr>
      </w:pPr>
      <w:r w:rsidRPr="003F3CB0">
        <w:rPr>
          <w:b/>
          <w:bCs/>
          <w:i/>
          <w:sz w:val="28"/>
          <w:szCs w:val="28"/>
        </w:rPr>
        <w:t xml:space="preserve">ВЕСТНИК </w:t>
      </w:r>
      <w:r w:rsidRPr="003F3CB0">
        <w:rPr>
          <w:b/>
          <w:bCs/>
          <w:sz w:val="28"/>
          <w:szCs w:val="28"/>
        </w:rPr>
        <w:t xml:space="preserve"> ВЕНГЕРОВСКОГО СЕЛЬСОВЕТА № 1</w:t>
      </w:r>
    </w:p>
    <w:p w:rsidR="00C5108B" w:rsidRPr="00C5108B" w:rsidRDefault="00C5108B" w:rsidP="00C5108B">
      <w:pPr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28.01</w:t>
      </w:r>
      <w:r w:rsidRPr="003F3CB0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1</w:t>
      </w:r>
      <w:r w:rsidRPr="003F3CB0">
        <w:rPr>
          <w:bCs/>
          <w:sz w:val="28"/>
          <w:szCs w:val="28"/>
        </w:rPr>
        <w:t xml:space="preserve"> г.  </w:t>
      </w:r>
    </w:p>
    <w:p w:rsidR="00C5108B" w:rsidRDefault="00C5108B" w:rsidP="00C5108B">
      <w:pPr>
        <w:jc w:val="center"/>
        <w:rPr>
          <w:b/>
          <w:sz w:val="28"/>
          <w:szCs w:val="28"/>
        </w:rPr>
      </w:pPr>
    </w:p>
    <w:p w:rsidR="00C5108B" w:rsidRDefault="00C5108B" w:rsidP="00C510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ВЕНГЕРОВСКОГО СЕЛЬСОВЕТА</w:t>
      </w:r>
    </w:p>
    <w:p w:rsidR="00C5108B" w:rsidRDefault="00C5108B" w:rsidP="00C510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 РАЙОНА НОВОСИБИРСКОЙ ОБЛАСТИ</w:t>
      </w:r>
    </w:p>
    <w:p w:rsidR="00C5108B" w:rsidRDefault="00C5108B" w:rsidP="00C5108B">
      <w:pPr>
        <w:jc w:val="center"/>
        <w:rPr>
          <w:b/>
          <w:sz w:val="28"/>
          <w:szCs w:val="28"/>
        </w:rPr>
      </w:pPr>
    </w:p>
    <w:p w:rsidR="00C5108B" w:rsidRDefault="00C5108B" w:rsidP="00C5108B">
      <w:pPr>
        <w:jc w:val="center"/>
        <w:rPr>
          <w:b/>
          <w:sz w:val="28"/>
          <w:szCs w:val="28"/>
        </w:rPr>
      </w:pPr>
    </w:p>
    <w:p w:rsidR="00C5108B" w:rsidRDefault="00C5108B" w:rsidP="00C510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C5108B" w:rsidRDefault="00C5108B" w:rsidP="00C5108B">
      <w:pPr>
        <w:jc w:val="center"/>
        <w:rPr>
          <w:b/>
          <w:sz w:val="28"/>
          <w:szCs w:val="28"/>
        </w:rPr>
      </w:pPr>
    </w:p>
    <w:p w:rsidR="00C5108B" w:rsidRDefault="00C5108B" w:rsidP="00C5108B">
      <w:pPr>
        <w:pStyle w:val="2"/>
        <w:rPr>
          <w:szCs w:val="28"/>
        </w:rPr>
      </w:pPr>
      <w:r>
        <w:t>От 15.01.2021                                                                                                      №  2</w:t>
      </w:r>
    </w:p>
    <w:p w:rsidR="00C5108B" w:rsidRDefault="00C5108B" w:rsidP="00C5108B">
      <w:pPr>
        <w:pStyle w:val="3"/>
        <w:jc w:val="center"/>
        <w:rPr>
          <w:sz w:val="28"/>
          <w:szCs w:val="28"/>
        </w:rPr>
      </w:pPr>
    </w:p>
    <w:p w:rsidR="00C5108B" w:rsidRDefault="00C5108B" w:rsidP="00C5108B">
      <w:pPr>
        <w:pStyle w:val="3"/>
        <w:jc w:val="center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О реализации </w:t>
      </w:r>
      <w:r>
        <w:rPr>
          <w:b/>
          <w:sz w:val="28"/>
          <w:szCs w:val="28"/>
          <w:shd w:val="clear" w:color="auto" w:fill="FFFFFF"/>
        </w:rPr>
        <w:t>Закона Новосибирской области от 4 ноября 2005 г. N</w:t>
      </w:r>
      <w:r>
        <w:rPr>
          <w:rStyle w:val="apple-converted-space"/>
          <w:b/>
          <w:sz w:val="28"/>
          <w:szCs w:val="28"/>
          <w:shd w:val="clear" w:color="auto" w:fill="FFFFFF"/>
        </w:rPr>
        <w:t> </w:t>
      </w:r>
      <w:r>
        <w:rPr>
          <w:rStyle w:val="a3"/>
          <w:b/>
          <w:i w:val="0"/>
          <w:iCs w:val="0"/>
          <w:sz w:val="28"/>
          <w:szCs w:val="28"/>
        </w:rPr>
        <w:t>337</w:t>
      </w:r>
      <w:r>
        <w:rPr>
          <w:b/>
          <w:sz w:val="28"/>
          <w:szCs w:val="28"/>
        </w:rPr>
        <w:t>-</w:t>
      </w:r>
      <w:r>
        <w:rPr>
          <w:rStyle w:val="a3"/>
          <w:b/>
          <w:i w:val="0"/>
          <w:iCs w:val="0"/>
          <w:sz w:val="28"/>
          <w:szCs w:val="28"/>
        </w:rPr>
        <w:t>ОЗ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  <w:shd w:val="clear" w:color="auto" w:fill="FFFFFF"/>
        </w:rPr>
        <w:t>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C5108B" w:rsidRDefault="00C5108B" w:rsidP="00C5108B"/>
    <w:p w:rsidR="00C5108B" w:rsidRDefault="00C5108B" w:rsidP="00C51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 xml:space="preserve">Руководствуясь Федеральным законом Российской Федерации от 06.10.2013 № 131-ФЗ «Об общих принципах организации местного самоуправления в Российской Федерации», в целях реализации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администрация Венгеровского сельсовета Венгеровского района Новосибирской области                                           </w:t>
      </w:r>
      <w:proofErr w:type="gramEnd"/>
    </w:p>
    <w:p w:rsidR="00C5108B" w:rsidRDefault="00C5108B" w:rsidP="00C5108B">
      <w:pPr>
        <w:jc w:val="both"/>
        <w:rPr>
          <w:sz w:val="28"/>
          <w:szCs w:val="28"/>
        </w:rPr>
      </w:pPr>
    </w:p>
    <w:p w:rsidR="00C5108B" w:rsidRDefault="00C5108B" w:rsidP="00C5108B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C5108B" w:rsidRDefault="00C5108B" w:rsidP="00C5108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1. Для расчета располагаемого дохода и определения потребности в средствах на приобретение жилья установить:</w:t>
      </w:r>
    </w:p>
    <w:p w:rsidR="00C5108B" w:rsidRDefault="00C5108B" w:rsidP="00C5108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коэффициент увеличения прожиточного минимума – 1,0;</w:t>
      </w:r>
    </w:p>
    <w:p w:rsidR="00C5108B" w:rsidRDefault="00C5108B" w:rsidP="00C5108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 нормативный период накопления сбережений для приобретения жилья – 10 лет;</w:t>
      </w:r>
    </w:p>
    <w:p w:rsidR="00C5108B" w:rsidRDefault="00C5108B" w:rsidP="00C5108B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среднюю рыночную (нормативную) цену квадратного метра общей площади жилья на территории Венгеровского сельсовета Венгеровского района Новосибирской области   на 2021 год – в размере </w:t>
      </w:r>
      <w:r>
        <w:rPr>
          <w:rFonts w:eastAsia="Calibri"/>
          <w:sz w:val="28"/>
          <w:szCs w:val="28"/>
        </w:rPr>
        <w:t>48 912 (сорок восемь тысяч девятьсот двенадцать) рублей.</w:t>
      </w:r>
      <w:r>
        <w:rPr>
          <w:color w:val="FF0000"/>
          <w:sz w:val="28"/>
          <w:szCs w:val="28"/>
        </w:rPr>
        <w:t xml:space="preserve"> </w:t>
      </w:r>
    </w:p>
    <w:p w:rsidR="00C5108B" w:rsidRDefault="00C5108B" w:rsidP="00C5108B">
      <w:pPr>
        <w:shd w:val="clear" w:color="auto" w:fill="FFFFFF"/>
        <w:spacing w:line="360" w:lineRule="atLeast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Опубликовать настоящее постановление в периодическом печатном издании «Вестник» и разместить на официальном сайте администрации Венгеровского сельсовета Венгеровского района Новосибирской области.</w:t>
      </w:r>
    </w:p>
    <w:p w:rsidR="00C5108B" w:rsidRDefault="00C5108B" w:rsidP="00C5108B">
      <w:pPr>
        <w:ind w:firstLine="360"/>
        <w:jc w:val="both"/>
        <w:rPr>
          <w:sz w:val="28"/>
          <w:szCs w:val="28"/>
        </w:rPr>
      </w:pPr>
    </w:p>
    <w:p w:rsidR="00C5108B" w:rsidRDefault="00C5108B" w:rsidP="00C5108B">
      <w:pPr>
        <w:jc w:val="both"/>
        <w:rPr>
          <w:sz w:val="28"/>
          <w:szCs w:val="28"/>
        </w:rPr>
      </w:pPr>
    </w:p>
    <w:p w:rsidR="00C5108B" w:rsidRDefault="00C5108B" w:rsidP="00C51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Венгеровского сельсовета </w:t>
      </w:r>
    </w:p>
    <w:p w:rsidR="00C5108B" w:rsidRDefault="00C5108B" w:rsidP="00C5108B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                                                 П.Р. Якобсон</w:t>
      </w:r>
    </w:p>
    <w:p w:rsidR="00C5108B" w:rsidRDefault="00C5108B" w:rsidP="00C51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</w:t>
      </w:r>
    </w:p>
    <w:p w:rsidR="00DC0F19" w:rsidRDefault="00DC0F19"/>
    <w:p w:rsidR="00C5108B" w:rsidRDefault="00C5108B"/>
    <w:p w:rsidR="00C5108B" w:rsidRDefault="00C5108B"/>
    <w:p w:rsidR="00C5108B" w:rsidRDefault="00C5108B"/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ВЕНГЕРОВСКОГО СЕЛЬСОВЕТА</w:t>
      </w: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ВЕНГЕРОВСКОГО РАЙОНА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19.01.2021                                    с. Венгерово                                             № 3</w:t>
      </w: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jc w:val="center"/>
        <w:rPr>
          <w:sz w:val="28"/>
          <w:szCs w:val="28"/>
        </w:rPr>
      </w:pPr>
      <w:r w:rsidRPr="004F6973">
        <w:rPr>
          <w:sz w:val="28"/>
          <w:szCs w:val="28"/>
        </w:rPr>
        <w:t xml:space="preserve">Об актуализации </w:t>
      </w:r>
      <w:proofErr w:type="gramStart"/>
      <w:r w:rsidRPr="004F6973">
        <w:rPr>
          <w:sz w:val="28"/>
          <w:szCs w:val="28"/>
        </w:rPr>
        <w:t>схемы водоснабжения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Венгеровского сельсовета Венгеровского района Новосибирской области</w:t>
      </w:r>
      <w:proofErr w:type="gramEnd"/>
    </w:p>
    <w:p w:rsidR="003F5213" w:rsidRPr="007F6D8F" w:rsidRDefault="003F5213" w:rsidP="003F5213">
      <w:pPr>
        <w:pStyle w:val="a4"/>
        <w:rPr>
          <w:rFonts w:ascii="Times New Roman" w:hAnsi="Times New Roman"/>
          <w:b/>
          <w:sz w:val="28"/>
          <w:szCs w:val="28"/>
        </w:rPr>
      </w:pPr>
    </w:p>
    <w:p w:rsidR="003F5213" w:rsidRDefault="003F5213" w:rsidP="003F521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 октября 2003 года  № 131 ФЗ «Об общих  принципах организации местного самоуправления в Российской Федерации», от 7 декабря 2011 № 416-ФЗ «О водоснабжении и водоотведении» и  Постановлением Правительства  Российской Федерации от </w:t>
      </w:r>
      <w:r w:rsidRPr="004F6973">
        <w:rPr>
          <w:rFonts w:ascii="Times New Roman" w:hAnsi="Times New Roman"/>
          <w:sz w:val="28"/>
          <w:szCs w:val="28"/>
        </w:rPr>
        <w:t>5 сентября 2013 года № 782</w:t>
      </w:r>
      <w:r>
        <w:rPr>
          <w:rFonts w:ascii="Times New Roman" w:hAnsi="Times New Roman"/>
          <w:sz w:val="28"/>
          <w:szCs w:val="28"/>
        </w:rPr>
        <w:t xml:space="preserve"> «О схеме водоснабжения и водоотведения»                                           </w:t>
      </w:r>
    </w:p>
    <w:p w:rsidR="003F5213" w:rsidRDefault="003F5213" w:rsidP="003F5213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F5213" w:rsidRPr="00D25B8E" w:rsidRDefault="003F5213" w:rsidP="003F5213">
      <w:pPr>
        <w:pStyle w:val="a4"/>
        <w:ind w:firstLine="708"/>
        <w:jc w:val="center"/>
        <w:rPr>
          <w:rFonts w:ascii="Times New Roman" w:hAnsi="Times New Roman"/>
          <w:sz w:val="28"/>
          <w:szCs w:val="28"/>
        </w:rPr>
      </w:pPr>
      <w:r w:rsidRPr="00D25B8E">
        <w:rPr>
          <w:rFonts w:ascii="Times New Roman" w:hAnsi="Times New Roman"/>
          <w:sz w:val="28"/>
          <w:szCs w:val="28"/>
        </w:rPr>
        <w:t>ПОСТАНОВЛЯЮ:</w:t>
      </w:r>
    </w:p>
    <w:p w:rsidR="003F5213" w:rsidRPr="00D25B8E" w:rsidRDefault="003F5213" w:rsidP="003F5213">
      <w:pPr>
        <w:pStyle w:val="a4"/>
        <w:ind w:left="720"/>
        <w:jc w:val="both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1.Актуализировать прилагаемую схему водоснабжения в с</w:t>
      </w:r>
      <w:proofErr w:type="gramStart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.В</w:t>
      </w:r>
      <w:proofErr w:type="gram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енгерово Венгеровского района Новосибирской области.</w:t>
      </w:r>
    </w:p>
    <w:p w:rsidR="003F5213" w:rsidRDefault="003F5213" w:rsidP="003F5213">
      <w:pPr>
        <w:pStyle w:val="a4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2.Опубликовать настоящее постановление в газете «Вестник Венгеровского сельсовета» и на официальном сайте Венгеровского сельсовета.</w:t>
      </w:r>
    </w:p>
    <w:p w:rsidR="003F5213" w:rsidRDefault="003F5213" w:rsidP="003F5213">
      <w:pPr>
        <w:pStyle w:val="a4"/>
        <w:ind w:firstLine="708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3.</w:t>
      </w:r>
      <w:proofErr w:type="gramStart"/>
      <w:r w:rsidRPr="00903E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Контроль за</w:t>
      </w:r>
      <w:proofErr w:type="gramEnd"/>
      <w:r w:rsidRPr="00903E8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исполнением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постановления оставляю за собой.</w:t>
      </w: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</w:p>
    <w:p w:rsidR="003F5213" w:rsidRDefault="003F5213" w:rsidP="003F5213">
      <w:pPr>
        <w:pStyle w:val="a4"/>
        <w:ind w:left="-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Глава</w:t>
      </w:r>
    </w:p>
    <w:p w:rsidR="003F5213" w:rsidRPr="00903E89" w:rsidRDefault="003F5213" w:rsidP="003F5213">
      <w:pPr>
        <w:pStyle w:val="a4"/>
        <w:ind w:left="-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</w:t>
      </w:r>
      <w:r w:rsidRPr="000862A6">
        <w:rPr>
          <w:rFonts w:ascii="Times New Roman" w:hAnsi="Times New Roman"/>
          <w:sz w:val="28"/>
          <w:szCs w:val="28"/>
        </w:rPr>
        <w:t xml:space="preserve">Венгеровского сельсовета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П.Р.Якобсон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</w:t>
      </w:r>
    </w:p>
    <w:p w:rsidR="003F5213" w:rsidRDefault="003F5213" w:rsidP="003F5213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Default="003F5213" w:rsidP="003F5213"/>
    <w:p w:rsidR="003F5213" w:rsidRPr="00013E5E" w:rsidRDefault="003F5213" w:rsidP="003F5213"/>
    <w:p w:rsidR="003F5213" w:rsidRPr="00013E5E" w:rsidRDefault="003F5213" w:rsidP="003F5213"/>
    <w:p w:rsidR="003F5213" w:rsidRPr="00061AAB" w:rsidRDefault="003F5213" w:rsidP="003F5213">
      <w:pPr>
        <w:jc w:val="center"/>
        <w:rPr>
          <w:sz w:val="28"/>
          <w:szCs w:val="28"/>
        </w:rPr>
      </w:pPr>
      <w:r w:rsidRPr="00061AAB">
        <w:rPr>
          <w:sz w:val="28"/>
          <w:szCs w:val="28"/>
        </w:rPr>
        <w:t>ГЛАВА ВЕНГЕРОВСКОГО СЕЛЬСОВЕТА</w:t>
      </w:r>
    </w:p>
    <w:p w:rsidR="003F5213" w:rsidRPr="00061AAB" w:rsidRDefault="003F5213" w:rsidP="003F5213">
      <w:pPr>
        <w:jc w:val="center"/>
        <w:rPr>
          <w:sz w:val="28"/>
          <w:szCs w:val="28"/>
        </w:rPr>
      </w:pPr>
      <w:r w:rsidRPr="00061AAB">
        <w:rPr>
          <w:sz w:val="28"/>
          <w:szCs w:val="28"/>
        </w:rPr>
        <w:t>ВЕНГЕРОВСКОГО РАЙОНА НОВОСИБИРСКОЙ ОБЛАСТИ</w:t>
      </w:r>
    </w:p>
    <w:p w:rsidR="003F5213" w:rsidRPr="00061AAB" w:rsidRDefault="003F5213" w:rsidP="003F5213">
      <w:pPr>
        <w:jc w:val="center"/>
        <w:rPr>
          <w:sz w:val="28"/>
          <w:szCs w:val="28"/>
        </w:rPr>
      </w:pPr>
    </w:p>
    <w:p w:rsidR="003F5213" w:rsidRDefault="003F5213" w:rsidP="003F5213">
      <w:pPr>
        <w:jc w:val="center"/>
        <w:rPr>
          <w:sz w:val="28"/>
          <w:szCs w:val="28"/>
        </w:rPr>
      </w:pPr>
    </w:p>
    <w:p w:rsidR="003F5213" w:rsidRDefault="003F5213" w:rsidP="003F5213">
      <w:pPr>
        <w:jc w:val="center"/>
        <w:rPr>
          <w:sz w:val="28"/>
          <w:szCs w:val="28"/>
        </w:rPr>
      </w:pPr>
      <w:r w:rsidRPr="00061AAB">
        <w:rPr>
          <w:sz w:val="28"/>
          <w:szCs w:val="28"/>
        </w:rPr>
        <w:t>ПОСТАНОВЛЕНИЕ</w:t>
      </w:r>
    </w:p>
    <w:p w:rsidR="003F5213" w:rsidRDefault="003F5213" w:rsidP="003F5213">
      <w:pPr>
        <w:jc w:val="center"/>
        <w:rPr>
          <w:sz w:val="28"/>
          <w:szCs w:val="28"/>
        </w:rPr>
      </w:pPr>
    </w:p>
    <w:p w:rsidR="003F5213" w:rsidRPr="00061AAB" w:rsidRDefault="003F5213" w:rsidP="003F5213">
      <w:pPr>
        <w:jc w:val="center"/>
        <w:rPr>
          <w:sz w:val="28"/>
          <w:szCs w:val="28"/>
        </w:rPr>
      </w:pPr>
    </w:p>
    <w:p w:rsidR="003F5213" w:rsidRDefault="003F5213" w:rsidP="003F5213">
      <w:pPr>
        <w:rPr>
          <w:sz w:val="28"/>
          <w:szCs w:val="28"/>
        </w:rPr>
      </w:pPr>
      <w:r>
        <w:rPr>
          <w:sz w:val="28"/>
          <w:szCs w:val="28"/>
        </w:rPr>
        <w:t xml:space="preserve">           19.01</w:t>
      </w:r>
      <w:r w:rsidRPr="00061AAB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061AA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</w:t>
      </w:r>
      <w:r w:rsidRPr="00061AAB">
        <w:rPr>
          <w:sz w:val="28"/>
          <w:szCs w:val="28"/>
        </w:rPr>
        <w:t xml:space="preserve">   с. Венгерово                                </w:t>
      </w:r>
      <w:r>
        <w:rPr>
          <w:sz w:val="28"/>
          <w:szCs w:val="28"/>
        </w:rPr>
        <w:t xml:space="preserve">              </w:t>
      </w:r>
      <w:r w:rsidRPr="00061AAB">
        <w:rPr>
          <w:sz w:val="28"/>
          <w:szCs w:val="28"/>
        </w:rPr>
        <w:t xml:space="preserve">  </w:t>
      </w:r>
      <w:r>
        <w:rPr>
          <w:sz w:val="28"/>
          <w:szCs w:val="28"/>
        </w:rPr>
        <w:t>№ 4</w:t>
      </w:r>
    </w:p>
    <w:p w:rsidR="003F5213" w:rsidRDefault="003F5213" w:rsidP="003F5213">
      <w:pPr>
        <w:rPr>
          <w:sz w:val="28"/>
          <w:szCs w:val="28"/>
        </w:rPr>
      </w:pPr>
    </w:p>
    <w:p w:rsidR="003F5213" w:rsidRDefault="003F5213" w:rsidP="003F5213">
      <w:pPr>
        <w:rPr>
          <w:sz w:val="28"/>
          <w:szCs w:val="28"/>
        </w:rPr>
      </w:pPr>
    </w:p>
    <w:p w:rsidR="003F5213" w:rsidRDefault="003F5213" w:rsidP="003F521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актуализации </w:t>
      </w:r>
      <w:proofErr w:type="gramStart"/>
      <w:r>
        <w:rPr>
          <w:sz w:val="28"/>
          <w:szCs w:val="28"/>
        </w:rPr>
        <w:t>схем теплоснабжения Венгеровского сельсовета Венгеровского района Новосибирской области</w:t>
      </w:r>
      <w:proofErr w:type="gramEnd"/>
    </w:p>
    <w:p w:rsidR="003F5213" w:rsidRDefault="003F5213" w:rsidP="003F5213">
      <w:pPr>
        <w:jc w:val="center"/>
        <w:rPr>
          <w:sz w:val="28"/>
          <w:szCs w:val="28"/>
        </w:rPr>
      </w:pPr>
    </w:p>
    <w:p w:rsidR="003F5213" w:rsidRDefault="003F5213" w:rsidP="003F5213">
      <w:pPr>
        <w:jc w:val="center"/>
        <w:rPr>
          <w:sz w:val="28"/>
          <w:szCs w:val="28"/>
        </w:rPr>
      </w:pPr>
    </w:p>
    <w:p w:rsidR="003F5213" w:rsidRDefault="003F5213" w:rsidP="003F52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Федеральным законом от 27.07.2010 года № 190-ФЗ «О теплоснабжении», Постановлением Правительства РФ от 22 февраля 2012 г. № 154 « О требованиях к схемам теплоснабжения, порядку их разработки и утверждения», администрация Венгеровского сельсовета </w:t>
      </w:r>
    </w:p>
    <w:p w:rsidR="003F5213" w:rsidRDefault="003F5213" w:rsidP="003F52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3F5213" w:rsidRDefault="003F5213" w:rsidP="003F5213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3F5213" w:rsidRDefault="003F5213" w:rsidP="003F5213">
      <w:pPr>
        <w:jc w:val="center"/>
        <w:rPr>
          <w:sz w:val="28"/>
          <w:szCs w:val="28"/>
        </w:rPr>
      </w:pPr>
    </w:p>
    <w:p w:rsidR="003F5213" w:rsidRDefault="003F5213" w:rsidP="00622C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Актуализовать, схему теплоснабжения Венгеровского сельсовета, утвержденную постановлением администрации Венгеровского сельсовета </w:t>
      </w:r>
    </w:p>
    <w:p w:rsidR="003F5213" w:rsidRDefault="003F5213" w:rsidP="00622C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№272 от 24.06.2013 г. на период с 01.01.2021 г. по 31.12.2021 г., в прилагаемой редакции.</w:t>
      </w:r>
    </w:p>
    <w:p w:rsidR="003F5213" w:rsidRDefault="003F5213" w:rsidP="00622CA7">
      <w:pP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BC005C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разместить на официальном сайте администрации Венгеровского сельсовета Венгеровского района Новосибирской области в сети «Интернет».</w:t>
      </w:r>
    </w:p>
    <w:p w:rsidR="003F5213" w:rsidRDefault="003F5213" w:rsidP="003F5213">
      <w:pPr>
        <w:spacing w:line="360" w:lineRule="auto"/>
        <w:jc w:val="both"/>
        <w:rPr>
          <w:sz w:val="28"/>
          <w:szCs w:val="28"/>
        </w:rPr>
      </w:pPr>
    </w:p>
    <w:p w:rsidR="003F5213" w:rsidRDefault="003F5213" w:rsidP="003F5213">
      <w:pPr>
        <w:jc w:val="both"/>
        <w:rPr>
          <w:sz w:val="28"/>
          <w:szCs w:val="28"/>
        </w:rPr>
      </w:pPr>
    </w:p>
    <w:p w:rsidR="003F5213" w:rsidRDefault="003F5213" w:rsidP="003F5213">
      <w:pPr>
        <w:jc w:val="both"/>
        <w:rPr>
          <w:sz w:val="28"/>
          <w:szCs w:val="28"/>
        </w:rPr>
      </w:pPr>
    </w:p>
    <w:p w:rsidR="003F5213" w:rsidRDefault="003F5213" w:rsidP="003F5213">
      <w:pPr>
        <w:jc w:val="both"/>
        <w:rPr>
          <w:sz w:val="28"/>
          <w:szCs w:val="28"/>
        </w:rPr>
      </w:pPr>
    </w:p>
    <w:p w:rsidR="003F5213" w:rsidRDefault="003F5213" w:rsidP="003F521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Венгеровского сельсовета                                                     П.Р. Якобсон</w:t>
      </w:r>
    </w:p>
    <w:p w:rsidR="003F5213" w:rsidRPr="00061AAB" w:rsidRDefault="003F5213" w:rsidP="003F5213">
      <w:pPr>
        <w:jc w:val="both"/>
        <w:rPr>
          <w:sz w:val="28"/>
          <w:szCs w:val="28"/>
        </w:rPr>
      </w:pPr>
    </w:p>
    <w:p w:rsidR="003F5213" w:rsidRPr="00013E5E" w:rsidRDefault="003F5213" w:rsidP="003F5213"/>
    <w:p w:rsidR="00C5108B" w:rsidRDefault="00C5108B"/>
    <w:p w:rsidR="00C5108B" w:rsidRDefault="00C5108B"/>
    <w:p w:rsidR="00C5108B" w:rsidRDefault="00C5108B"/>
    <w:p w:rsidR="00276298" w:rsidRDefault="00276298"/>
    <w:p w:rsidR="00276298" w:rsidRDefault="00276298"/>
    <w:p w:rsidR="00276298" w:rsidRDefault="00276298"/>
    <w:p w:rsidR="00276298" w:rsidRDefault="00276298"/>
    <w:p w:rsidR="00276298" w:rsidRDefault="00276298"/>
    <w:p w:rsidR="00622CA7" w:rsidRDefault="00622CA7"/>
    <w:p w:rsidR="00622CA7" w:rsidRDefault="00622CA7"/>
    <w:p w:rsidR="00622CA7" w:rsidRDefault="00622CA7"/>
    <w:p w:rsidR="00276298" w:rsidRDefault="00276298"/>
    <w:p w:rsidR="00276298" w:rsidRDefault="00276298"/>
    <w:p w:rsidR="00C5108B" w:rsidRDefault="00C5108B"/>
    <w:p w:rsidR="00C5108B" w:rsidRDefault="00C5108B"/>
    <w:p w:rsidR="00C5108B" w:rsidRDefault="00C5108B"/>
    <w:p w:rsidR="00276298" w:rsidRPr="008915A9" w:rsidRDefault="00276298" w:rsidP="00276298">
      <w:pPr>
        <w:shd w:val="clear" w:color="auto" w:fill="FFFFFF"/>
        <w:jc w:val="center"/>
        <w:rPr>
          <w:b/>
          <w:sz w:val="28"/>
          <w:szCs w:val="28"/>
        </w:rPr>
      </w:pPr>
      <w:r w:rsidRPr="008915A9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</w:t>
      </w:r>
      <w:r w:rsidRPr="008915A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ВЕНГЕРОВСКОГО</w:t>
      </w:r>
      <w:r w:rsidRPr="008915A9">
        <w:rPr>
          <w:b/>
          <w:sz w:val="28"/>
          <w:szCs w:val="28"/>
        </w:rPr>
        <w:t xml:space="preserve"> СЕЛЬСОВЕТА </w:t>
      </w:r>
    </w:p>
    <w:p w:rsidR="00276298" w:rsidRPr="008915A9" w:rsidRDefault="00276298" w:rsidP="00276298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</w:t>
      </w:r>
      <w:r w:rsidRPr="008915A9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</w:t>
      </w:r>
      <w:r w:rsidRPr="008915A9">
        <w:rPr>
          <w:b/>
          <w:sz w:val="28"/>
          <w:szCs w:val="28"/>
        </w:rPr>
        <w:t>НОВОСИБИРСКОЙ ОБЛАСТИ</w:t>
      </w:r>
    </w:p>
    <w:p w:rsidR="00276298" w:rsidRPr="008915A9" w:rsidRDefault="00276298" w:rsidP="00276298">
      <w:pPr>
        <w:shd w:val="clear" w:color="auto" w:fill="FFFFFF"/>
        <w:jc w:val="center"/>
        <w:rPr>
          <w:b/>
          <w:sz w:val="28"/>
          <w:szCs w:val="28"/>
        </w:rPr>
      </w:pPr>
    </w:p>
    <w:p w:rsidR="00276298" w:rsidRPr="008915A9" w:rsidRDefault="00276298" w:rsidP="00276298">
      <w:pPr>
        <w:shd w:val="clear" w:color="auto" w:fill="FFFFFF"/>
        <w:jc w:val="center"/>
        <w:rPr>
          <w:b/>
          <w:sz w:val="28"/>
          <w:szCs w:val="28"/>
        </w:rPr>
      </w:pPr>
      <w:r w:rsidRPr="008915A9">
        <w:rPr>
          <w:b/>
          <w:sz w:val="28"/>
          <w:szCs w:val="28"/>
        </w:rPr>
        <w:t>ПОСТАНОВЛЕНИЕ</w:t>
      </w:r>
    </w:p>
    <w:p w:rsidR="00276298" w:rsidRPr="008915A9" w:rsidRDefault="00276298" w:rsidP="00276298">
      <w:pPr>
        <w:shd w:val="clear" w:color="auto" w:fill="FFFFFF"/>
        <w:jc w:val="both"/>
        <w:rPr>
          <w:sz w:val="28"/>
          <w:szCs w:val="28"/>
        </w:rPr>
      </w:pPr>
    </w:p>
    <w:p w:rsidR="00276298" w:rsidRPr="008915A9" w:rsidRDefault="00276298" w:rsidP="0027629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21.01.</w:t>
      </w:r>
      <w:r w:rsidRPr="008915A9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915A9">
        <w:rPr>
          <w:sz w:val="28"/>
          <w:szCs w:val="28"/>
        </w:rPr>
        <w:t xml:space="preserve"> г.                </w:t>
      </w:r>
      <w:r>
        <w:rPr>
          <w:sz w:val="28"/>
          <w:szCs w:val="28"/>
        </w:rPr>
        <w:t xml:space="preserve"> </w:t>
      </w:r>
      <w:r w:rsidRPr="008915A9">
        <w:rPr>
          <w:sz w:val="28"/>
          <w:szCs w:val="28"/>
        </w:rPr>
        <w:t xml:space="preserve">     с. </w:t>
      </w:r>
      <w:r>
        <w:rPr>
          <w:sz w:val="28"/>
          <w:szCs w:val="28"/>
        </w:rPr>
        <w:t>Венгерово</w:t>
      </w:r>
      <w:r w:rsidRPr="008915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</w:t>
      </w:r>
      <w:r w:rsidRPr="008915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8915A9">
        <w:rPr>
          <w:sz w:val="28"/>
          <w:szCs w:val="28"/>
        </w:rPr>
        <w:t xml:space="preserve">            №</w:t>
      </w:r>
      <w:r>
        <w:rPr>
          <w:sz w:val="28"/>
          <w:szCs w:val="28"/>
        </w:rPr>
        <w:t xml:space="preserve"> 6</w:t>
      </w:r>
    </w:p>
    <w:p w:rsidR="00276298" w:rsidRPr="008915A9" w:rsidRDefault="00276298" w:rsidP="00276298">
      <w:pPr>
        <w:shd w:val="clear" w:color="auto" w:fill="FFFFFF"/>
        <w:jc w:val="center"/>
        <w:rPr>
          <w:sz w:val="28"/>
          <w:szCs w:val="28"/>
        </w:rPr>
      </w:pPr>
    </w:p>
    <w:p w:rsidR="00276298" w:rsidRPr="00092036" w:rsidRDefault="00276298" w:rsidP="00276298">
      <w:pPr>
        <w:shd w:val="clear" w:color="auto" w:fill="FFFFFF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Об отмене </w:t>
      </w:r>
      <w:proofErr w:type="gramStart"/>
      <w:r>
        <w:rPr>
          <w:bCs/>
          <w:sz w:val="28"/>
          <w:szCs w:val="28"/>
        </w:rPr>
        <w:t>постановления администрации Венгеровского</w:t>
      </w:r>
      <w:r w:rsidRPr="008915A9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8915A9">
        <w:rPr>
          <w:sz w:val="28"/>
          <w:szCs w:val="28"/>
        </w:rPr>
        <w:t xml:space="preserve"> района Новосибирской области</w:t>
      </w:r>
      <w:proofErr w:type="gramEnd"/>
      <w:r>
        <w:rPr>
          <w:sz w:val="28"/>
          <w:szCs w:val="28"/>
        </w:rPr>
        <w:t xml:space="preserve"> от 28.08.2020 № 133 «</w:t>
      </w:r>
      <w:r w:rsidRPr="00092036">
        <w:rPr>
          <w:bCs/>
          <w:sz w:val="28"/>
          <w:szCs w:val="28"/>
        </w:rPr>
        <w:t xml:space="preserve">Об утверждении Порядка использования автомобильных дорог общего пользования местного значения </w:t>
      </w:r>
      <w:r>
        <w:rPr>
          <w:bCs/>
          <w:sz w:val="28"/>
          <w:szCs w:val="28"/>
        </w:rPr>
        <w:t>Венгеровского</w:t>
      </w:r>
      <w:r w:rsidRPr="00092036">
        <w:rPr>
          <w:bCs/>
          <w:sz w:val="28"/>
          <w:szCs w:val="28"/>
        </w:rPr>
        <w:t xml:space="preserve"> сельсовета  </w:t>
      </w:r>
      <w:r>
        <w:rPr>
          <w:bCs/>
          <w:sz w:val="28"/>
          <w:szCs w:val="28"/>
        </w:rPr>
        <w:t>Венгеровского</w:t>
      </w:r>
      <w:r w:rsidRPr="00092036">
        <w:rPr>
          <w:bCs/>
          <w:sz w:val="28"/>
          <w:szCs w:val="28"/>
        </w:rPr>
        <w:t xml:space="preserve"> района  Новосибирской области при организации и проведении мероприятий по гражданской обороне, мобилизационной подготовке, ликвидации последствий чрезвычайных ситуаций</w:t>
      </w:r>
      <w:r w:rsidRPr="00092036">
        <w:rPr>
          <w:sz w:val="28"/>
          <w:szCs w:val="28"/>
        </w:rPr>
        <w:t>»</w:t>
      </w:r>
    </w:p>
    <w:p w:rsidR="00276298" w:rsidRPr="008915A9" w:rsidRDefault="00276298" w:rsidP="00276298">
      <w:pPr>
        <w:shd w:val="clear" w:color="auto" w:fill="FFFFFF"/>
        <w:jc w:val="center"/>
        <w:rPr>
          <w:sz w:val="28"/>
          <w:szCs w:val="28"/>
        </w:rPr>
      </w:pPr>
    </w:p>
    <w:p w:rsidR="00276298" w:rsidRDefault="00276298" w:rsidP="00276298">
      <w:pPr>
        <w:shd w:val="clear" w:color="auto" w:fill="FFFFFF"/>
        <w:ind w:firstLine="567"/>
        <w:jc w:val="both"/>
        <w:rPr>
          <w:sz w:val="28"/>
          <w:szCs w:val="28"/>
        </w:rPr>
      </w:pPr>
      <w:r w:rsidRPr="00106C53">
        <w:rPr>
          <w:sz w:val="28"/>
          <w:szCs w:val="28"/>
        </w:rPr>
        <w:t>В соответствии с Федеральным законом от 06.10.2003 № 131-ФЗ "Об общих принципах организации местного самоуправления в Российской Федерации",</w:t>
      </w:r>
      <w:r w:rsidRPr="008915A9">
        <w:rPr>
          <w:sz w:val="28"/>
          <w:szCs w:val="28"/>
        </w:rPr>
        <w:t xml:space="preserve"> администрация</w:t>
      </w:r>
      <w:r>
        <w:rPr>
          <w:sz w:val="28"/>
          <w:szCs w:val="28"/>
        </w:rPr>
        <w:t xml:space="preserve"> Венгеровского</w:t>
      </w:r>
      <w:r w:rsidRPr="008915A9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Венгеровского </w:t>
      </w:r>
      <w:r w:rsidRPr="008915A9">
        <w:rPr>
          <w:sz w:val="28"/>
          <w:szCs w:val="28"/>
        </w:rPr>
        <w:t>района Новосибирской области</w:t>
      </w:r>
    </w:p>
    <w:p w:rsidR="00276298" w:rsidRPr="008915A9" w:rsidRDefault="00276298" w:rsidP="0027629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276298" w:rsidRDefault="00276298" w:rsidP="00276298">
      <w:pPr>
        <w:shd w:val="clear" w:color="auto" w:fill="FFFFFF"/>
        <w:ind w:firstLine="567"/>
        <w:jc w:val="both"/>
        <w:rPr>
          <w:sz w:val="28"/>
          <w:szCs w:val="28"/>
        </w:rPr>
      </w:pPr>
      <w:r w:rsidRPr="008915A9">
        <w:rPr>
          <w:sz w:val="28"/>
          <w:szCs w:val="28"/>
        </w:rPr>
        <w:t>ПОСТАНОВЛЯЕТ:</w:t>
      </w:r>
    </w:p>
    <w:p w:rsidR="00276298" w:rsidRPr="008915A9" w:rsidRDefault="00276298" w:rsidP="00276298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276298" w:rsidRPr="00106C53" w:rsidRDefault="00276298" w:rsidP="00276298">
      <w:pPr>
        <w:numPr>
          <w:ilvl w:val="0"/>
          <w:numId w:val="1"/>
        </w:numPr>
        <w:shd w:val="clear" w:color="auto" w:fill="FFFFFF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Отменить</w:t>
      </w:r>
      <w:r w:rsidRPr="00106C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106C53">
        <w:rPr>
          <w:sz w:val="28"/>
          <w:szCs w:val="28"/>
        </w:rPr>
        <w:t xml:space="preserve"> постановление </w:t>
      </w:r>
      <w:r>
        <w:rPr>
          <w:sz w:val="28"/>
          <w:szCs w:val="28"/>
        </w:rPr>
        <w:t>администрации  Венгеровского</w:t>
      </w:r>
      <w:r w:rsidRPr="008915A9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8915A9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от 28.08.2020 № 133 «</w:t>
      </w:r>
      <w:r w:rsidRPr="00092036">
        <w:rPr>
          <w:bCs/>
          <w:sz w:val="28"/>
          <w:szCs w:val="28"/>
        </w:rPr>
        <w:t xml:space="preserve">Об утверждении </w:t>
      </w:r>
      <w:proofErr w:type="gramStart"/>
      <w:r w:rsidRPr="00092036">
        <w:rPr>
          <w:bCs/>
          <w:sz w:val="28"/>
          <w:szCs w:val="28"/>
        </w:rPr>
        <w:t>Порядка использования автомобильных дорог общего пользования местного значения</w:t>
      </w:r>
      <w:r>
        <w:rPr>
          <w:bCs/>
          <w:sz w:val="28"/>
          <w:szCs w:val="28"/>
        </w:rPr>
        <w:t xml:space="preserve"> Венгеровского</w:t>
      </w:r>
      <w:r w:rsidRPr="00092036">
        <w:rPr>
          <w:bCs/>
          <w:sz w:val="28"/>
          <w:szCs w:val="28"/>
        </w:rPr>
        <w:t xml:space="preserve"> сельсовета  </w:t>
      </w:r>
      <w:r>
        <w:rPr>
          <w:bCs/>
          <w:sz w:val="28"/>
          <w:szCs w:val="28"/>
        </w:rPr>
        <w:t>Венгеровского</w:t>
      </w:r>
      <w:r w:rsidRPr="00092036">
        <w:rPr>
          <w:bCs/>
          <w:sz w:val="28"/>
          <w:szCs w:val="28"/>
        </w:rPr>
        <w:t xml:space="preserve"> района  Новосибирской области</w:t>
      </w:r>
      <w:proofErr w:type="gramEnd"/>
      <w:r w:rsidRPr="00092036">
        <w:rPr>
          <w:bCs/>
          <w:sz w:val="28"/>
          <w:szCs w:val="28"/>
        </w:rPr>
        <w:t xml:space="preserve"> при организации и проведении мероприятий по гражданской обороне, мобилизационной подготовке, ликвидации последствий чрезвычайных ситуаций</w:t>
      </w:r>
      <w:r>
        <w:rPr>
          <w:bCs/>
          <w:sz w:val="28"/>
          <w:szCs w:val="28"/>
        </w:rPr>
        <w:t>»</w:t>
      </w:r>
      <w:r w:rsidRPr="00106C53">
        <w:rPr>
          <w:sz w:val="28"/>
          <w:szCs w:val="28"/>
        </w:rPr>
        <w:t>.</w:t>
      </w:r>
    </w:p>
    <w:p w:rsidR="00276298" w:rsidRDefault="00276298" w:rsidP="00276298">
      <w:pPr>
        <w:numPr>
          <w:ilvl w:val="0"/>
          <w:numId w:val="1"/>
        </w:numPr>
        <w:shd w:val="clear" w:color="auto" w:fill="FFFFFF"/>
        <w:ind w:left="0" w:firstLine="567"/>
        <w:jc w:val="both"/>
        <w:rPr>
          <w:sz w:val="28"/>
          <w:szCs w:val="28"/>
        </w:rPr>
      </w:pPr>
      <w:r w:rsidRPr="008915A9">
        <w:rPr>
          <w:sz w:val="28"/>
          <w:szCs w:val="28"/>
        </w:rPr>
        <w:t xml:space="preserve">Настоящее постановление опубликовать в </w:t>
      </w:r>
      <w:r>
        <w:rPr>
          <w:sz w:val="28"/>
          <w:szCs w:val="28"/>
        </w:rPr>
        <w:t>периодическом печатном издании</w:t>
      </w:r>
      <w:r w:rsidRPr="008915A9">
        <w:rPr>
          <w:sz w:val="28"/>
          <w:szCs w:val="28"/>
        </w:rPr>
        <w:t xml:space="preserve">  «</w:t>
      </w:r>
      <w:r>
        <w:rPr>
          <w:sz w:val="28"/>
          <w:szCs w:val="28"/>
        </w:rPr>
        <w:t>Вестник</w:t>
      </w:r>
      <w:r w:rsidRPr="008915A9">
        <w:rPr>
          <w:sz w:val="28"/>
          <w:szCs w:val="28"/>
        </w:rPr>
        <w:t xml:space="preserve">» и разместить на официальном сайте администрации </w:t>
      </w:r>
      <w:r>
        <w:rPr>
          <w:sz w:val="28"/>
          <w:szCs w:val="28"/>
        </w:rPr>
        <w:t xml:space="preserve">Венгеровского </w:t>
      </w:r>
      <w:r w:rsidRPr="008915A9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Венгеровского</w:t>
      </w:r>
      <w:r w:rsidRPr="008915A9">
        <w:rPr>
          <w:sz w:val="28"/>
          <w:szCs w:val="28"/>
        </w:rPr>
        <w:t xml:space="preserve"> района Новосибирской области.</w:t>
      </w:r>
    </w:p>
    <w:p w:rsidR="00276298" w:rsidRDefault="00276298" w:rsidP="00276298">
      <w:pPr>
        <w:shd w:val="clear" w:color="auto" w:fill="FFFFFF"/>
        <w:jc w:val="both"/>
        <w:rPr>
          <w:sz w:val="28"/>
          <w:szCs w:val="28"/>
        </w:rPr>
      </w:pPr>
    </w:p>
    <w:p w:rsidR="00276298" w:rsidRPr="008915A9" w:rsidRDefault="00276298" w:rsidP="00276298">
      <w:pPr>
        <w:shd w:val="clear" w:color="auto" w:fill="FFFFFF"/>
        <w:jc w:val="both"/>
        <w:rPr>
          <w:sz w:val="28"/>
          <w:szCs w:val="28"/>
        </w:rPr>
      </w:pP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  <w:r w:rsidRPr="008915A9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Венгеровского </w:t>
      </w:r>
      <w:r w:rsidRPr="008915A9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                                            П.Р. Якобсон</w:t>
      </w: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Венгеровского</w:t>
      </w:r>
      <w:r w:rsidRPr="008915A9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 xml:space="preserve">й области                           </w:t>
      </w: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  <w:r w:rsidRPr="008915A9">
        <w:rPr>
          <w:sz w:val="28"/>
          <w:szCs w:val="28"/>
        </w:rPr>
        <w:t> </w:t>
      </w: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  <w:r w:rsidRPr="008915A9">
        <w:rPr>
          <w:sz w:val="28"/>
          <w:szCs w:val="28"/>
        </w:rPr>
        <w:t> </w:t>
      </w: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</w:p>
    <w:p w:rsidR="00276298" w:rsidRPr="008915A9" w:rsidRDefault="00276298" w:rsidP="00276298">
      <w:pPr>
        <w:shd w:val="clear" w:color="auto" w:fill="FFFFFF"/>
        <w:rPr>
          <w:sz w:val="28"/>
          <w:szCs w:val="28"/>
        </w:rPr>
      </w:pPr>
    </w:p>
    <w:p w:rsidR="00C5108B" w:rsidRDefault="00C5108B"/>
    <w:p w:rsidR="00C5108B" w:rsidRDefault="00C5108B"/>
    <w:p w:rsidR="00622CA7" w:rsidRDefault="00622CA7"/>
    <w:p w:rsidR="00622CA7" w:rsidRDefault="00622CA7"/>
    <w:p w:rsidR="00622CA7" w:rsidRDefault="00622CA7"/>
    <w:p w:rsidR="00622CA7" w:rsidRDefault="00622CA7"/>
    <w:p w:rsidR="00622CA7" w:rsidRDefault="00622CA7"/>
    <w:p w:rsidR="00622CA7" w:rsidRDefault="00622CA7"/>
    <w:p w:rsidR="0052728E" w:rsidRDefault="0052728E"/>
    <w:p w:rsidR="00C5108B" w:rsidRDefault="00C5108B"/>
    <w:p w:rsidR="00C5108B" w:rsidRDefault="00C5108B"/>
    <w:p w:rsidR="00C5108B" w:rsidRDefault="00C5108B"/>
    <w:p w:rsidR="0052728E" w:rsidRDefault="0052728E" w:rsidP="005272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ГЛАВА ВЕНГЕРОВСКОГО СЕЛЬСОВЕТА</w:t>
      </w:r>
    </w:p>
    <w:p w:rsidR="0052728E" w:rsidRDefault="0052728E" w:rsidP="005272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 НОВОСИБИРСКОЙ ОБЛАСТИ</w:t>
      </w:r>
    </w:p>
    <w:p w:rsidR="0052728E" w:rsidRDefault="0052728E" w:rsidP="0052728E">
      <w:pPr>
        <w:rPr>
          <w:b/>
          <w:bCs/>
          <w:sz w:val="28"/>
          <w:szCs w:val="28"/>
        </w:rPr>
      </w:pPr>
    </w:p>
    <w:p w:rsidR="0052728E" w:rsidRDefault="0052728E" w:rsidP="0052728E">
      <w:pPr>
        <w:rPr>
          <w:b/>
          <w:bCs/>
          <w:sz w:val="28"/>
          <w:szCs w:val="28"/>
        </w:rPr>
      </w:pPr>
    </w:p>
    <w:p w:rsidR="0052728E" w:rsidRDefault="0052728E" w:rsidP="0052728E">
      <w:pPr>
        <w:rPr>
          <w:b/>
          <w:bCs/>
          <w:sz w:val="28"/>
          <w:szCs w:val="28"/>
        </w:rPr>
      </w:pPr>
    </w:p>
    <w:p w:rsidR="0052728E" w:rsidRDefault="0052728E" w:rsidP="005272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2728E" w:rsidRDefault="0052728E" w:rsidP="0052728E">
      <w:pPr>
        <w:jc w:val="center"/>
        <w:rPr>
          <w:sz w:val="28"/>
          <w:szCs w:val="28"/>
        </w:rPr>
      </w:pPr>
    </w:p>
    <w:p w:rsidR="0052728E" w:rsidRDefault="0052728E" w:rsidP="0052728E">
      <w:pPr>
        <w:jc w:val="center"/>
        <w:rPr>
          <w:sz w:val="28"/>
          <w:szCs w:val="28"/>
        </w:rPr>
      </w:pPr>
    </w:p>
    <w:p w:rsidR="0052728E" w:rsidRDefault="0052728E" w:rsidP="0052728E">
      <w:pPr>
        <w:tabs>
          <w:tab w:val="left" w:pos="757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21.01.2021                              с. Венгерово</w:t>
      </w:r>
      <w:r>
        <w:rPr>
          <w:sz w:val="28"/>
          <w:szCs w:val="28"/>
        </w:rPr>
        <w:tab/>
      </w:r>
      <w:r w:rsidRPr="00400A9C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7</w:t>
      </w:r>
    </w:p>
    <w:p w:rsidR="0052728E" w:rsidRDefault="0052728E" w:rsidP="0052728E">
      <w:pPr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Плана обеспечения безопасности людей на водных объектах</w:t>
      </w: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 сельсовета на 2021 год</w:t>
      </w:r>
    </w:p>
    <w:p w:rsidR="0052728E" w:rsidRDefault="0052728E" w:rsidP="0052728E">
      <w:pPr>
        <w:jc w:val="center"/>
        <w:rPr>
          <w:sz w:val="28"/>
          <w:szCs w:val="28"/>
        </w:rPr>
      </w:pPr>
    </w:p>
    <w:p w:rsidR="0052728E" w:rsidRDefault="0052728E" w:rsidP="0052728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26.3 Федерального закона от 06.10.99 № 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постановлением Правительства Новосибирской области от 10.11.2014г.  № 455 - </w:t>
      </w:r>
      <w:proofErr w:type="spellStart"/>
      <w:proofErr w:type="gramStart"/>
      <w:r>
        <w:rPr>
          <w:color w:val="000000"/>
          <w:sz w:val="28"/>
          <w:szCs w:val="28"/>
        </w:rPr>
        <w:t>п</w:t>
      </w:r>
      <w:proofErr w:type="spellEnd"/>
      <w:proofErr w:type="gramEnd"/>
      <w:r>
        <w:rPr>
          <w:color w:val="000000"/>
          <w:sz w:val="28"/>
          <w:szCs w:val="28"/>
        </w:rPr>
        <w:t xml:space="preserve">  «Об утверждении Правил охраны жизни людей на водных  объектах  в  Новосибирской  области», </w:t>
      </w:r>
    </w:p>
    <w:p w:rsidR="0052728E" w:rsidRDefault="0052728E" w:rsidP="0052728E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2728E" w:rsidRDefault="0052728E" w:rsidP="005272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прилагаемый план обеспечения безопасности людей на водных объектах Венгеровского сельсовета на 2021 год. </w:t>
      </w:r>
      <w:r>
        <w:rPr>
          <w:bCs/>
          <w:sz w:val="28"/>
          <w:szCs w:val="28"/>
        </w:rPr>
        <w:t xml:space="preserve"> </w:t>
      </w:r>
    </w:p>
    <w:p w:rsidR="0052728E" w:rsidRPr="006D7AA8" w:rsidRDefault="0052728E" w:rsidP="0052728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</w:t>
      </w:r>
      <w:r>
        <w:rPr>
          <w:sz w:val="28"/>
          <w:szCs w:val="28"/>
        </w:rPr>
        <w:t>Утвердить р</w:t>
      </w:r>
      <w:r>
        <w:rPr>
          <w:bCs/>
          <w:sz w:val="28"/>
          <w:szCs w:val="28"/>
        </w:rPr>
        <w:t>еестр мест массового (неорганизованного) отдыха людей на водных объектах Венгеровского сельсовета по состоянию на 1 января 2021года.</w:t>
      </w:r>
    </w:p>
    <w:p w:rsidR="0052728E" w:rsidRDefault="0052728E" w:rsidP="0052728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3.Опубликовать данное постановление в газете «Вестник Венгеровского сельсовета» и разместить на официальном сайте администрации Венгеровского сельсовета.</w:t>
      </w:r>
    </w:p>
    <w:p w:rsidR="0052728E" w:rsidRDefault="0052728E" w:rsidP="0052728E">
      <w:pPr>
        <w:pStyle w:val="21"/>
        <w:widowControl w:val="0"/>
        <w:ind w:firstLine="708"/>
      </w:pPr>
      <w:r>
        <w:t xml:space="preserve">4.Контроль за исполнением данного постановления возложить </w:t>
      </w:r>
      <w:proofErr w:type="gramStart"/>
      <w:r>
        <w:t>на</w:t>
      </w:r>
      <w:proofErr w:type="gramEnd"/>
      <w:r>
        <w:t xml:space="preserve"> </w:t>
      </w:r>
      <w:proofErr w:type="gramStart"/>
      <w:r>
        <w:t>зам</w:t>
      </w:r>
      <w:proofErr w:type="gramEnd"/>
      <w:r>
        <w:t>. главы Венгеровского сельсовета Макеева Андрея Александровича.</w:t>
      </w: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  <w:r>
        <w:rPr>
          <w:sz w:val="28"/>
          <w:szCs w:val="28"/>
        </w:rPr>
        <w:t xml:space="preserve">Глава Венгеровского сельсовета                                                 П.Р. Якобсон                                                                             </w:t>
      </w: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jc w:val="both"/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52728E" w:rsidRDefault="0052728E" w:rsidP="0052728E">
      <w:pPr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</w:p>
    <w:p w:rsidR="00622CA7" w:rsidRDefault="00622CA7" w:rsidP="0052728E">
      <w:pPr>
        <w:rPr>
          <w:sz w:val="28"/>
          <w:szCs w:val="28"/>
        </w:rPr>
      </w:pPr>
    </w:p>
    <w:p w:rsidR="00622CA7" w:rsidRDefault="00622CA7" w:rsidP="0052728E">
      <w:pPr>
        <w:rPr>
          <w:sz w:val="28"/>
          <w:szCs w:val="28"/>
        </w:rPr>
      </w:pPr>
    </w:p>
    <w:p w:rsidR="00622CA7" w:rsidRDefault="00622CA7" w:rsidP="0052728E">
      <w:pPr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</w:p>
    <w:p w:rsidR="0052728E" w:rsidRDefault="0052728E" w:rsidP="0052728E">
      <w:pPr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</w:p>
    <w:p w:rsidR="0052728E" w:rsidRDefault="0052728E" w:rsidP="0052728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УТВЕРЖДЕН</w:t>
      </w:r>
    </w:p>
    <w:p w:rsidR="0052728E" w:rsidRDefault="0052728E" w:rsidP="0052728E">
      <w:pPr>
        <w:ind w:left="5812" w:firstLine="560"/>
        <w:rPr>
          <w:sz w:val="28"/>
          <w:szCs w:val="28"/>
        </w:rPr>
      </w:pPr>
      <w:r>
        <w:rPr>
          <w:sz w:val="28"/>
          <w:szCs w:val="28"/>
        </w:rPr>
        <w:t>постановлением  Главы</w:t>
      </w:r>
    </w:p>
    <w:p w:rsidR="0052728E" w:rsidRDefault="0052728E" w:rsidP="0052728E">
      <w:pPr>
        <w:ind w:left="5812" w:firstLine="560"/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52728E" w:rsidRDefault="0052728E" w:rsidP="0052728E">
      <w:pPr>
        <w:ind w:left="6372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от 21.01.2021г.  № 7</w:t>
      </w:r>
    </w:p>
    <w:p w:rsidR="0052728E" w:rsidRDefault="0052728E" w:rsidP="0052728E">
      <w:pPr>
        <w:ind w:left="5812"/>
        <w:rPr>
          <w:sz w:val="28"/>
          <w:szCs w:val="28"/>
        </w:rPr>
      </w:pP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обеспечения безопасности людей на водных объектах</w:t>
      </w: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 сельсовета в 2021 году</w:t>
      </w:r>
    </w:p>
    <w:p w:rsidR="0052728E" w:rsidRDefault="0052728E" w:rsidP="0052728E">
      <w:pPr>
        <w:jc w:val="center"/>
        <w:rPr>
          <w:sz w:val="28"/>
          <w:szCs w:val="28"/>
        </w:rPr>
      </w:pPr>
    </w:p>
    <w:tbl>
      <w:tblPr>
        <w:tblW w:w="10877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1"/>
        <w:gridCol w:w="4961"/>
        <w:gridCol w:w="1701"/>
        <w:gridCol w:w="3544"/>
      </w:tblGrid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28E" w:rsidRPr="0052728E" w:rsidRDefault="0052728E" w:rsidP="0052728E">
            <w:pPr>
              <w:rPr>
                <w:bCs/>
                <w:sz w:val="24"/>
                <w:szCs w:val="24"/>
              </w:rPr>
            </w:pPr>
            <w:r w:rsidRPr="0052728E">
              <w:rPr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2728E">
              <w:rPr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52728E">
              <w:rPr>
                <w:bCs/>
                <w:sz w:val="24"/>
                <w:szCs w:val="24"/>
              </w:rPr>
              <w:t>/</w:t>
            </w:r>
            <w:proofErr w:type="spellStart"/>
            <w:r w:rsidRPr="0052728E">
              <w:rPr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28E" w:rsidRPr="0052728E" w:rsidRDefault="0052728E" w:rsidP="0052728E">
            <w:pPr>
              <w:rPr>
                <w:bCs/>
                <w:sz w:val="24"/>
                <w:szCs w:val="24"/>
              </w:rPr>
            </w:pPr>
            <w:r w:rsidRPr="0052728E">
              <w:rPr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28E" w:rsidRPr="0052728E" w:rsidRDefault="0052728E" w:rsidP="0052728E">
            <w:pPr>
              <w:rPr>
                <w:bCs/>
                <w:sz w:val="24"/>
                <w:szCs w:val="24"/>
              </w:rPr>
            </w:pPr>
            <w:r w:rsidRPr="0052728E">
              <w:rPr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28E" w:rsidRPr="0052728E" w:rsidRDefault="0052728E" w:rsidP="0052728E">
            <w:pPr>
              <w:rPr>
                <w:bCs/>
                <w:sz w:val="24"/>
                <w:szCs w:val="24"/>
              </w:rPr>
            </w:pPr>
            <w:r w:rsidRPr="0052728E">
              <w:rPr>
                <w:bCs/>
                <w:sz w:val="24"/>
                <w:szCs w:val="24"/>
              </w:rPr>
              <w:t>Исполнитель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Обеспечение взаимодействия с  организацией, участвующей в обеспечении охраны жизни людей на воде (</w:t>
            </w:r>
            <w:proofErr w:type="spellStart"/>
            <w:proofErr w:type="gramStart"/>
            <w:r w:rsidRPr="0052728E">
              <w:rPr>
                <w:sz w:val="24"/>
                <w:szCs w:val="24"/>
              </w:rPr>
              <w:t>Гос</w:t>
            </w:r>
            <w:proofErr w:type="spellEnd"/>
            <w:r w:rsidRPr="0052728E">
              <w:rPr>
                <w:sz w:val="24"/>
                <w:szCs w:val="24"/>
              </w:rPr>
              <w:t>. инспектор</w:t>
            </w:r>
            <w:proofErr w:type="gramEnd"/>
            <w:r w:rsidRPr="0052728E">
              <w:rPr>
                <w:sz w:val="24"/>
                <w:szCs w:val="24"/>
              </w:rPr>
              <w:t xml:space="preserve"> </w:t>
            </w:r>
            <w:proofErr w:type="spellStart"/>
            <w:r w:rsidRPr="0052728E">
              <w:rPr>
                <w:sz w:val="24"/>
                <w:szCs w:val="24"/>
              </w:rPr>
              <w:t>Барабинского</w:t>
            </w:r>
            <w:proofErr w:type="spellEnd"/>
            <w:r w:rsidRPr="0052728E">
              <w:rPr>
                <w:sz w:val="24"/>
                <w:szCs w:val="24"/>
              </w:rPr>
              <w:t xml:space="preserve"> инспекторского отделения Центра ГИМС, МЧС России по НСО).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Весь 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период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Зам. главы Макеев А. А.,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sz w:val="24"/>
                <w:szCs w:val="24"/>
              </w:rPr>
              <w:t>Степина</w:t>
            </w:r>
            <w:proofErr w:type="gramEnd"/>
            <w:r w:rsidRPr="0052728E">
              <w:rPr>
                <w:sz w:val="24"/>
                <w:szCs w:val="24"/>
              </w:rPr>
              <w:t xml:space="preserve"> Е.А.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 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Согласование с Отделом по делам молодежи, культуры и спорта администрации района порядка проведения массовых спортивных  водных соревнований, экскурсий и порядка обеспечения мер безопасности при их проведении.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май-август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Зам. главы Макеев А. А.,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sz w:val="24"/>
                <w:szCs w:val="24"/>
              </w:rPr>
              <w:t>Степина</w:t>
            </w:r>
            <w:proofErr w:type="gramEnd"/>
            <w:r w:rsidRPr="0052728E">
              <w:rPr>
                <w:sz w:val="24"/>
                <w:szCs w:val="24"/>
              </w:rPr>
              <w:t xml:space="preserve"> Е.А.,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Отдел по делам молодёжи и спорта администрации района, управления образования администрации района</w:t>
            </w:r>
          </w:p>
        </w:tc>
      </w:tr>
      <w:tr w:rsidR="0052728E" w:rsidTr="0052728E">
        <w:trPr>
          <w:trHeight w:val="1143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Организация дежурства медицинского персонала в местах отдыха у водоемов в период проведения массовых мероприятий</w:t>
            </w:r>
            <w:proofErr w:type="gramStart"/>
            <w:r w:rsidRPr="0052728E">
              <w:rPr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 течение купального сезона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 Зам. главы Макеев А. А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ГБУЗ НСО «Венгеровская ЦРБ»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Организация охраны общественного порядка в местах отдыха населения у водоемов в период проведения массовых мероприятий.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 течение купального сезона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tabs>
                <w:tab w:val="left" w:pos="4215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Зам. главы Макеев А. А </w:t>
            </w:r>
          </w:p>
          <w:p w:rsidR="0052728E" w:rsidRPr="0052728E" w:rsidRDefault="0052728E" w:rsidP="0052728E">
            <w:pPr>
              <w:tabs>
                <w:tab w:val="left" w:pos="4215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МО МВД РФ «Венгеровский»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Организация информирования населения о метеоусловиях, о состоянии льда, порядке функционирования переправ.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 период ледовой обстановки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tabs>
                <w:tab w:val="left" w:pos="4215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Зам. главы Макеев А. А., </w:t>
            </w:r>
          </w:p>
          <w:p w:rsidR="0052728E" w:rsidRPr="0052728E" w:rsidRDefault="0052728E" w:rsidP="0052728E">
            <w:pPr>
              <w:tabs>
                <w:tab w:val="left" w:pos="4215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sz w:val="24"/>
                <w:szCs w:val="24"/>
              </w:rPr>
              <w:t>Степина</w:t>
            </w:r>
            <w:proofErr w:type="gramEnd"/>
            <w:r w:rsidRPr="0052728E">
              <w:rPr>
                <w:sz w:val="24"/>
                <w:szCs w:val="24"/>
              </w:rPr>
              <w:t xml:space="preserve"> Е.А.,</w:t>
            </w:r>
          </w:p>
          <w:p w:rsidR="0052728E" w:rsidRPr="0052728E" w:rsidRDefault="0052728E" w:rsidP="0052728E">
            <w:pPr>
              <w:tabs>
                <w:tab w:val="left" w:pos="4215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Редакция газеты «Венгеровская», </w:t>
            </w:r>
            <w:proofErr w:type="spellStart"/>
            <w:proofErr w:type="gramStart"/>
            <w:r w:rsidRPr="0052728E">
              <w:rPr>
                <w:sz w:val="24"/>
                <w:szCs w:val="24"/>
              </w:rPr>
              <w:t>Гос</w:t>
            </w:r>
            <w:proofErr w:type="spellEnd"/>
            <w:r w:rsidRPr="0052728E">
              <w:rPr>
                <w:sz w:val="24"/>
                <w:szCs w:val="24"/>
              </w:rPr>
              <w:t>. инспектор</w:t>
            </w:r>
            <w:proofErr w:type="gramEnd"/>
            <w:r w:rsidRPr="0052728E">
              <w:rPr>
                <w:sz w:val="24"/>
                <w:szCs w:val="24"/>
              </w:rPr>
              <w:t xml:space="preserve"> </w:t>
            </w:r>
            <w:proofErr w:type="spellStart"/>
            <w:r w:rsidRPr="0052728E">
              <w:rPr>
                <w:sz w:val="24"/>
                <w:szCs w:val="24"/>
              </w:rPr>
              <w:t>Барабинского</w:t>
            </w:r>
            <w:proofErr w:type="spellEnd"/>
            <w:r w:rsidRPr="0052728E">
              <w:rPr>
                <w:sz w:val="24"/>
                <w:szCs w:val="24"/>
              </w:rPr>
              <w:t xml:space="preserve"> инспекторского отделения Центра ГИМС, МЧС России по НСО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6.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Обеспечение  мер по пропуску паводковых вод и обеспечение безопасности жизни людей во время весеннего паводка.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апрель-май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Зам. главы Макеев А. А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МУП Венгеровского ПМК «</w:t>
            </w:r>
            <w:proofErr w:type="spellStart"/>
            <w:r w:rsidRPr="0052728E">
              <w:rPr>
                <w:sz w:val="24"/>
                <w:szCs w:val="24"/>
              </w:rPr>
              <w:t>Мелиоводстрой</w:t>
            </w:r>
            <w:proofErr w:type="spellEnd"/>
            <w:r w:rsidRPr="0052728E">
              <w:rPr>
                <w:sz w:val="24"/>
                <w:szCs w:val="24"/>
              </w:rPr>
              <w:t>», ООО «Лидер», ООО «</w:t>
            </w:r>
            <w:proofErr w:type="spellStart"/>
            <w:r w:rsidRPr="0052728E">
              <w:rPr>
                <w:sz w:val="24"/>
                <w:szCs w:val="24"/>
              </w:rPr>
              <w:t>Камазы</w:t>
            </w:r>
            <w:proofErr w:type="spellEnd"/>
            <w:r w:rsidRPr="0052728E">
              <w:rPr>
                <w:sz w:val="24"/>
                <w:szCs w:val="24"/>
              </w:rPr>
              <w:t>», Венгеровский участок ДРСУ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7.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Обеспечение взаимодействия всех аварийных бригад при возникновении ЧС на водных объектах.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Зам. главы Макеев А. А МУП Венгеровская ПМК «</w:t>
            </w:r>
            <w:proofErr w:type="spellStart"/>
            <w:r w:rsidRPr="0052728E">
              <w:rPr>
                <w:sz w:val="24"/>
                <w:szCs w:val="24"/>
              </w:rPr>
              <w:t>Мелиоводстрой</w:t>
            </w:r>
            <w:proofErr w:type="spellEnd"/>
            <w:r w:rsidRPr="0052728E">
              <w:rPr>
                <w:sz w:val="24"/>
                <w:szCs w:val="24"/>
              </w:rPr>
              <w:t>», ООО «Лидер», ООО «</w:t>
            </w:r>
            <w:proofErr w:type="spellStart"/>
            <w:r w:rsidRPr="0052728E">
              <w:rPr>
                <w:sz w:val="24"/>
                <w:szCs w:val="24"/>
              </w:rPr>
              <w:t>Камазы</w:t>
            </w:r>
            <w:proofErr w:type="spellEnd"/>
            <w:r w:rsidRPr="0052728E">
              <w:rPr>
                <w:sz w:val="24"/>
                <w:szCs w:val="24"/>
              </w:rPr>
              <w:t>», Венгеровский участок ДРСУ</w:t>
            </w:r>
          </w:p>
        </w:tc>
      </w:tr>
      <w:tr w:rsidR="0052728E" w:rsidTr="00527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8.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Осуществление контроля и принятия мер по обеспечению безопасности людей при проведении спортивных мероприятий.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май-август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Зам. главы Макеев А. А., специалист </w:t>
            </w:r>
            <w:proofErr w:type="gramStart"/>
            <w:r w:rsidRPr="0052728E">
              <w:rPr>
                <w:sz w:val="24"/>
                <w:szCs w:val="24"/>
              </w:rPr>
              <w:t>Степина</w:t>
            </w:r>
            <w:proofErr w:type="gramEnd"/>
            <w:r w:rsidRPr="0052728E">
              <w:rPr>
                <w:sz w:val="24"/>
                <w:szCs w:val="24"/>
              </w:rPr>
              <w:t xml:space="preserve"> Е.А., 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Отдел по делам молодёжи и </w:t>
            </w:r>
            <w:r w:rsidRPr="0052728E">
              <w:rPr>
                <w:sz w:val="24"/>
                <w:szCs w:val="24"/>
              </w:rPr>
              <w:lastRenderedPageBreak/>
              <w:t>спорта администрации района, управления образования администрации района</w:t>
            </w:r>
          </w:p>
        </w:tc>
      </w:tr>
      <w:tr w:rsidR="0052728E" w:rsidTr="0052728E">
        <w:trPr>
          <w:trHeight w:val="918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Анализ несчастных случаев на водоемах и принятие оперативных мер по их предупреждению.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ежемесячно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Комиссия по ЧС, </w:t>
            </w:r>
            <w:proofErr w:type="spellStart"/>
            <w:proofErr w:type="gramStart"/>
            <w:r w:rsidRPr="0052728E">
              <w:rPr>
                <w:sz w:val="24"/>
                <w:szCs w:val="24"/>
              </w:rPr>
              <w:t>Гос</w:t>
            </w:r>
            <w:proofErr w:type="spellEnd"/>
            <w:r w:rsidRPr="0052728E">
              <w:rPr>
                <w:sz w:val="24"/>
                <w:szCs w:val="24"/>
              </w:rPr>
              <w:t>. инспектор</w:t>
            </w:r>
            <w:proofErr w:type="gramEnd"/>
            <w:r w:rsidRPr="0052728E">
              <w:rPr>
                <w:sz w:val="24"/>
                <w:szCs w:val="24"/>
              </w:rPr>
              <w:t xml:space="preserve"> </w:t>
            </w:r>
            <w:proofErr w:type="spellStart"/>
            <w:r w:rsidRPr="0052728E">
              <w:rPr>
                <w:sz w:val="24"/>
                <w:szCs w:val="24"/>
              </w:rPr>
              <w:t>Барабинского</w:t>
            </w:r>
            <w:proofErr w:type="spellEnd"/>
            <w:r w:rsidRPr="0052728E">
              <w:rPr>
                <w:sz w:val="24"/>
                <w:szCs w:val="24"/>
              </w:rPr>
              <w:t xml:space="preserve"> инспекторского отделения Центра ГИМС, МЧС России по НСО</w:t>
            </w:r>
          </w:p>
        </w:tc>
      </w:tr>
      <w:tr w:rsidR="0052728E" w:rsidTr="0052728E">
        <w:trPr>
          <w:trHeight w:val="699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10.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Пропаганда правил поведения людей на воде путем распространения листовок, памяток, публикации в средствах массовой информации.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 xml:space="preserve"> Зам. главы Макеев А. А., специалист </w:t>
            </w:r>
            <w:proofErr w:type="gramStart"/>
            <w:r w:rsidRPr="0052728E">
              <w:rPr>
                <w:sz w:val="24"/>
                <w:szCs w:val="24"/>
              </w:rPr>
              <w:t>Степина</w:t>
            </w:r>
            <w:proofErr w:type="gramEnd"/>
            <w:r w:rsidRPr="0052728E">
              <w:rPr>
                <w:sz w:val="24"/>
                <w:szCs w:val="24"/>
              </w:rPr>
              <w:t xml:space="preserve"> Е.А., </w:t>
            </w:r>
          </w:p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Редакция газеты «Венгеровская»</w:t>
            </w:r>
          </w:p>
        </w:tc>
      </w:tr>
      <w:tr w:rsidR="0052728E" w:rsidTr="0052728E">
        <w:trPr>
          <w:trHeight w:val="918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Выставление предупреждающих и запрещающих знаков о запрете передвижения пешеходов, транспорта по ледовым переправам. Установление табличек о запрете купания в неустановленных местах.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 xml:space="preserve">Весь период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Зам. главы</w:t>
            </w:r>
            <w:r w:rsidRPr="0052728E">
              <w:rPr>
                <w:sz w:val="24"/>
                <w:szCs w:val="24"/>
              </w:rPr>
              <w:t xml:space="preserve"> Макеев А. А</w:t>
            </w:r>
            <w:r w:rsidRPr="0052728E">
              <w:rPr>
                <w:color w:val="000000"/>
                <w:sz w:val="24"/>
                <w:szCs w:val="24"/>
              </w:rPr>
              <w:t>.,</w:t>
            </w:r>
          </w:p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color w:val="000000"/>
                <w:sz w:val="24"/>
                <w:szCs w:val="24"/>
              </w:rPr>
              <w:t>Степина</w:t>
            </w:r>
            <w:proofErr w:type="gramEnd"/>
            <w:r w:rsidRPr="0052728E">
              <w:rPr>
                <w:color w:val="000000"/>
                <w:sz w:val="24"/>
                <w:szCs w:val="24"/>
              </w:rPr>
              <w:t xml:space="preserve"> Е.А. </w:t>
            </w:r>
          </w:p>
        </w:tc>
      </w:tr>
      <w:tr w:rsidR="0052728E" w:rsidTr="0052728E">
        <w:trPr>
          <w:trHeight w:val="918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Определение мест купания и массового отдыха населения на подведомственной территории.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до 01 июня 2021г.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Зам. главы</w:t>
            </w:r>
            <w:r w:rsidRPr="0052728E">
              <w:rPr>
                <w:sz w:val="24"/>
                <w:szCs w:val="24"/>
              </w:rPr>
              <w:t xml:space="preserve"> Макеев А. А</w:t>
            </w:r>
            <w:r w:rsidRPr="0052728E">
              <w:rPr>
                <w:color w:val="000000"/>
                <w:sz w:val="24"/>
                <w:szCs w:val="24"/>
              </w:rPr>
              <w:t>.,</w:t>
            </w:r>
          </w:p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color w:val="000000"/>
                <w:sz w:val="24"/>
                <w:szCs w:val="24"/>
              </w:rPr>
              <w:t>Степина</w:t>
            </w:r>
            <w:proofErr w:type="gramEnd"/>
            <w:r w:rsidRPr="0052728E">
              <w:rPr>
                <w:color w:val="000000"/>
                <w:sz w:val="24"/>
                <w:szCs w:val="24"/>
              </w:rPr>
              <w:t xml:space="preserve"> Е.А.</w:t>
            </w:r>
          </w:p>
        </w:tc>
      </w:tr>
      <w:tr w:rsidR="0052728E" w:rsidTr="0052728E">
        <w:trPr>
          <w:trHeight w:val="918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Организация спасательных постов в местах несанкционированного отдыха на водных объектах (при условии финансирования на обучение спасателей).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>Зам. главы</w:t>
            </w:r>
            <w:r w:rsidRPr="0052728E">
              <w:rPr>
                <w:sz w:val="24"/>
                <w:szCs w:val="24"/>
              </w:rPr>
              <w:t xml:space="preserve"> Макеев А. А</w:t>
            </w:r>
            <w:r w:rsidRPr="0052728E">
              <w:rPr>
                <w:color w:val="000000"/>
                <w:sz w:val="24"/>
                <w:szCs w:val="24"/>
              </w:rPr>
              <w:t>.,</w:t>
            </w:r>
          </w:p>
          <w:p w:rsidR="0052728E" w:rsidRPr="0052728E" w:rsidRDefault="0052728E" w:rsidP="0052728E">
            <w:pPr>
              <w:rPr>
                <w:color w:val="000000"/>
                <w:sz w:val="24"/>
                <w:szCs w:val="24"/>
              </w:rPr>
            </w:pPr>
            <w:r w:rsidRPr="0052728E">
              <w:rPr>
                <w:color w:val="000000"/>
                <w:sz w:val="24"/>
                <w:szCs w:val="24"/>
              </w:rPr>
              <w:t xml:space="preserve">специалист </w:t>
            </w:r>
            <w:proofErr w:type="gramStart"/>
            <w:r w:rsidRPr="0052728E">
              <w:rPr>
                <w:color w:val="000000"/>
                <w:sz w:val="24"/>
                <w:szCs w:val="24"/>
              </w:rPr>
              <w:t>Степина</w:t>
            </w:r>
            <w:proofErr w:type="gramEnd"/>
            <w:r w:rsidRPr="0052728E">
              <w:rPr>
                <w:color w:val="000000"/>
                <w:sz w:val="24"/>
                <w:szCs w:val="24"/>
              </w:rPr>
              <w:t xml:space="preserve"> Е.А.</w:t>
            </w:r>
          </w:p>
        </w:tc>
      </w:tr>
    </w:tbl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  <w:r w:rsidRPr="00790E04">
        <w:rPr>
          <w:sz w:val="28"/>
          <w:szCs w:val="28"/>
        </w:rPr>
        <w:t xml:space="preserve"> ВЕНГЕРОВСКОГО СЕЛЬСОВЕТА</w:t>
      </w:r>
    </w:p>
    <w:p w:rsidR="00622CA7" w:rsidRPr="00790E04" w:rsidRDefault="00622CA7" w:rsidP="00622CA7">
      <w:pPr>
        <w:jc w:val="center"/>
        <w:rPr>
          <w:sz w:val="28"/>
          <w:szCs w:val="28"/>
        </w:rPr>
      </w:pPr>
      <w:r w:rsidRPr="00790E04">
        <w:rPr>
          <w:sz w:val="28"/>
          <w:szCs w:val="28"/>
        </w:rPr>
        <w:t>ВЕНГЕРОВСКОГО РАЙОНА НОВОСИБИРСКОЙ ОБЛАСТИ</w:t>
      </w:r>
    </w:p>
    <w:p w:rsidR="00622CA7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  <w:r w:rsidRPr="00790E04">
        <w:rPr>
          <w:sz w:val="28"/>
          <w:szCs w:val="28"/>
        </w:rPr>
        <w:t>ПОСТАНОВЛЕНИЕ</w:t>
      </w:r>
    </w:p>
    <w:p w:rsidR="00622CA7" w:rsidRPr="00790E04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</w:p>
    <w:p w:rsidR="00622CA7" w:rsidRPr="00790E04" w:rsidRDefault="00622CA7" w:rsidP="00622CA7">
      <w:pPr>
        <w:rPr>
          <w:sz w:val="28"/>
          <w:szCs w:val="28"/>
        </w:rPr>
      </w:pPr>
      <w:r>
        <w:rPr>
          <w:sz w:val="28"/>
          <w:szCs w:val="28"/>
        </w:rPr>
        <w:t>28.01.2021</w:t>
      </w:r>
      <w:r w:rsidRPr="007006C5">
        <w:rPr>
          <w:sz w:val="28"/>
          <w:szCs w:val="28"/>
        </w:rPr>
        <w:t xml:space="preserve">г.                                        </w:t>
      </w:r>
      <w:r w:rsidRPr="00790E04">
        <w:rPr>
          <w:sz w:val="28"/>
          <w:szCs w:val="28"/>
        </w:rPr>
        <w:t xml:space="preserve">с. Венгерово                                     № </w:t>
      </w:r>
      <w:r>
        <w:rPr>
          <w:sz w:val="28"/>
          <w:szCs w:val="28"/>
        </w:rPr>
        <w:t>14</w:t>
      </w:r>
      <w:r w:rsidRPr="00621C27">
        <w:rPr>
          <w:color w:val="FF0000"/>
          <w:sz w:val="28"/>
          <w:szCs w:val="28"/>
        </w:rPr>
        <w:t xml:space="preserve"> </w:t>
      </w:r>
    </w:p>
    <w:p w:rsidR="00622CA7" w:rsidRPr="004759DC" w:rsidRDefault="00622CA7" w:rsidP="00622CA7">
      <w:pPr>
        <w:shd w:val="clear" w:color="auto" w:fill="FFFFFF"/>
        <w:spacing w:line="100" w:lineRule="atLeast"/>
        <w:rPr>
          <w:b/>
          <w:color w:val="000000"/>
          <w:sz w:val="40"/>
          <w:szCs w:val="40"/>
        </w:rPr>
      </w:pPr>
    </w:p>
    <w:p w:rsidR="00622CA7" w:rsidRPr="00790E04" w:rsidRDefault="00622CA7" w:rsidP="00622CA7">
      <w:pPr>
        <w:rPr>
          <w:sz w:val="28"/>
          <w:szCs w:val="28"/>
        </w:rPr>
      </w:pPr>
    </w:p>
    <w:p w:rsidR="00622CA7" w:rsidRPr="00790E04" w:rsidRDefault="00622CA7" w:rsidP="00622CA7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19а от 10.02.2020г. «</w:t>
      </w:r>
      <w:r w:rsidRPr="00790E04">
        <w:rPr>
          <w:sz w:val="28"/>
          <w:szCs w:val="28"/>
        </w:rPr>
        <w:t xml:space="preserve">Об утверждении   </w:t>
      </w:r>
      <w:r>
        <w:rPr>
          <w:sz w:val="28"/>
          <w:szCs w:val="28"/>
        </w:rPr>
        <w:t xml:space="preserve">муниципальной </w:t>
      </w:r>
      <w:r w:rsidRPr="00790E04">
        <w:rPr>
          <w:sz w:val="28"/>
          <w:szCs w:val="28"/>
        </w:rPr>
        <w:t>программы «</w:t>
      </w:r>
      <w:r>
        <w:rPr>
          <w:sz w:val="28"/>
          <w:szCs w:val="28"/>
        </w:rPr>
        <w:t xml:space="preserve">Формирование современной городской среды на </w:t>
      </w:r>
      <w:r w:rsidRPr="00790E04">
        <w:rPr>
          <w:sz w:val="28"/>
          <w:szCs w:val="28"/>
        </w:rPr>
        <w:t xml:space="preserve">территории Венгеровского сельсовета </w:t>
      </w:r>
      <w:r>
        <w:rPr>
          <w:sz w:val="28"/>
          <w:szCs w:val="28"/>
        </w:rPr>
        <w:t xml:space="preserve">в </w:t>
      </w:r>
      <w:r w:rsidRPr="00487F9E">
        <w:rPr>
          <w:sz w:val="28"/>
          <w:szCs w:val="28"/>
        </w:rPr>
        <w:t>2019-2024гг</w:t>
      </w:r>
      <w:r>
        <w:rPr>
          <w:sz w:val="28"/>
          <w:szCs w:val="28"/>
        </w:rPr>
        <w:t>.</w:t>
      </w:r>
      <w:r w:rsidRPr="00790E04">
        <w:rPr>
          <w:sz w:val="28"/>
          <w:szCs w:val="28"/>
        </w:rPr>
        <w:t>»</w:t>
      </w:r>
      <w:r>
        <w:rPr>
          <w:sz w:val="28"/>
          <w:szCs w:val="28"/>
        </w:rPr>
        <w:t>»</w:t>
      </w:r>
    </w:p>
    <w:p w:rsidR="00622CA7" w:rsidRDefault="00622CA7" w:rsidP="00622CA7">
      <w:pPr>
        <w:rPr>
          <w:b/>
          <w:sz w:val="28"/>
          <w:szCs w:val="28"/>
        </w:rPr>
      </w:pPr>
      <w:r w:rsidRPr="00790E04">
        <w:rPr>
          <w:b/>
          <w:sz w:val="28"/>
          <w:szCs w:val="28"/>
        </w:rPr>
        <w:t xml:space="preserve"> </w:t>
      </w:r>
    </w:p>
    <w:p w:rsidR="00622CA7" w:rsidRPr="00790E04" w:rsidRDefault="00622CA7" w:rsidP="00622CA7">
      <w:pPr>
        <w:rPr>
          <w:b/>
          <w:sz w:val="28"/>
          <w:szCs w:val="28"/>
        </w:rPr>
      </w:pPr>
    </w:p>
    <w:p w:rsidR="00622CA7" w:rsidRPr="00790E04" w:rsidRDefault="00622CA7" w:rsidP="00622CA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790E04">
        <w:rPr>
          <w:sz w:val="28"/>
          <w:szCs w:val="28"/>
        </w:rPr>
        <w:t>В соответствии  с Федеральным законом от 06.10.</w:t>
      </w:r>
      <w:smartTag w:uri="urn:schemas-microsoft-com:office:smarttags" w:element="metricconverter">
        <w:smartTagPr>
          <w:attr w:name="ProductID" w:val="2003 г"/>
        </w:smartTagPr>
        <w:r w:rsidRPr="00790E04">
          <w:rPr>
            <w:sz w:val="28"/>
            <w:szCs w:val="28"/>
          </w:rPr>
          <w:t>2003 г</w:t>
        </w:r>
      </w:smartTag>
      <w:r w:rsidRPr="00790E04">
        <w:rPr>
          <w:sz w:val="28"/>
          <w:szCs w:val="28"/>
        </w:rPr>
        <w:t xml:space="preserve">. № 131-ФЗ «Об общих принципах организации местного самоуправления в Российской Федерации»,   Уставом Венгеровского сельсовета </w:t>
      </w:r>
      <w:r>
        <w:rPr>
          <w:sz w:val="28"/>
          <w:szCs w:val="28"/>
        </w:rPr>
        <w:t>В</w:t>
      </w:r>
      <w:r w:rsidRPr="00790E04">
        <w:rPr>
          <w:sz w:val="28"/>
          <w:szCs w:val="28"/>
        </w:rPr>
        <w:t>енгеровско</w:t>
      </w:r>
      <w:r>
        <w:rPr>
          <w:sz w:val="28"/>
          <w:szCs w:val="28"/>
        </w:rPr>
        <w:t xml:space="preserve">го района Новосибирской области, в </w:t>
      </w:r>
      <w:r w:rsidRPr="00790E04">
        <w:rPr>
          <w:sz w:val="28"/>
          <w:szCs w:val="28"/>
        </w:rPr>
        <w:t>целях повышения уровня благоустройства села, создания комфортных условий для проживания и отдыха населения, привлечения различных организаций</w:t>
      </w:r>
      <w:r>
        <w:rPr>
          <w:sz w:val="28"/>
          <w:szCs w:val="28"/>
        </w:rPr>
        <w:t>,</w:t>
      </w:r>
      <w:r w:rsidRPr="00790E04">
        <w:rPr>
          <w:sz w:val="28"/>
          <w:szCs w:val="28"/>
        </w:rPr>
        <w:t xml:space="preserve"> населения села к участию в вопросах благоустройства и содержан</w:t>
      </w:r>
      <w:r>
        <w:rPr>
          <w:sz w:val="28"/>
          <w:szCs w:val="28"/>
        </w:rPr>
        <w:t xml:space="preserve">ия придомовых территорий, улиц,  </w:t>
      </w:r>
      <w:r w:rsidRPr="00790E04">
        <w:rPr>
          <w:sz w:val="28"/>
          <w:szCs w:val="28"/>
        </w:rPr>
        <w:t xml:space="preserve"> </w:t>
      </w:r>
      <w:proofErr w:type="gramEnd"/>
    </w:p>
    <w:p w:rsidR="00622CA7" w:rsidRPr="00790E04" w:rsidRDefault="00622CA7" w:rsidP="00622CA7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790E04">
        <w:rPr>
          <w:sz w:val="28"/>
          <w:szCs w:val="28"/>
        </w:rPr>
        <w:t>ПОСТАНОВЛЯЕТ:</w:t>
      </w:r>
    </w:p>
    <w:p w:rsidR="00622CA7" w:rsidRPr="00D23ABF" w:rsidRDefault="00622CA7" w:rsidP="00622CA7">
      <w:pPr>
        <w:ind w:firstLine="709"/>
        <w:jc w:val="both"/>
        <w:rPr>
          <w:sz w:val="28"/>
          <w:szCs w:val="28"/>
        </w:rPr>
      </w:pPr>
      <w:bookmarkStart w:id="1" w:name="sub_1"/>
      <w:r>
        <w:rPr>
          <w:sz w:val="28"/>
          <w:szCs w:val="28"/>
        </w:rPr>
        <w:t>1</w:t>
      </w:r>
      <w:r w:rsidRPr="00790E04">
        <w:rPr>
          <w:sz w:val="28"/>
          <w:szCs w:val="28"/>
        </w:rPr>
        <w:t>.</w:t>
      </w:r>
      <w:r>
        <w:rPr>
          <w:sz w:val="28"/>
          <w:szCs w:val="28"/>
        </w:rPr>
        <w:t>Внести изменения в</w:t>
      </w:r>
      <w:r w:rsidRPr="00790E04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у</w:t>
      </w:r>
      <w:r w:rsidRPr="00790E04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Формирование современной городской среды на территории Венгеровского сельсовета в 2019 -2024гг.»,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1.</w:t>
      </w:r>
      <w:r w:rsidRPr="00790E04">
        <w:rPr>
          <w:sz w:val="28"/>
          <w:szCs w:val="28"/>
        </w:rPr>
        <w:t xml:space="preserve">  </w:t>
      </w:r>
      <w:bookmarkEnd w:id="1"/>
    </w:p>
    <w:p w:rsidR="00622CA7" w:rsidRPr="004759DC" w:rsidRDefault="00622CA7" w:rsidP="00622C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 С</w:t>
      </w:r>
      <w:r w:rsidRPr="00790E04">
        <w:rPr>
          <w:sz w:val="28"/>
          <w:szCs w:val="28"/>
        </w:rPr>
        <w:t>пециалисту</w:t>
      </w:r>
      <w:r>
        <w:rPr>
          <w:sz w:val="28"/>
          <w:szCs w:val="28"/>
        </w:rPr>
        <w:t xml:space="preserve"> 1 разряда</w:t>
      </w:r>
      <w:r w:rsidRPr="00790E04">
        <w:rPr>
          <w:sz w:val="28"/>
          <w:szCs w:val="28"/>
        </w:rPr>
        <w:t xml:space="preserve"> администрации Венгеровского сельсовета </w:t>
      </w:r>
      <w:proofErr w:type="spellStart"/>
      <w:r>
        <w:rPr>
          <w:sz w:val="28"/>
          <w:szCs w:val="28"/>
        </w:rPr>
        <w:t>Рудлицкой</w:t>
      </w:r>
      <w:proofErr w:type="spellEnd"/>
      <w:r>
        <w:rPr>
          <w:sz w:val="28"/>
          <w:szCs w:val="28"/>
        </w:rPr>
        <w:t xml:space="preserve"> Ж.</w:t>
      </w:r>
      <w:proofErr w:type="gramStart"/>
      <w:r>
        <w:rPr>
          <w:sz w:val="28"/>
          <w:szCs w:val="28"/>
        </w:rPr>
        <w:t>Ю</w:t>
      </w:r>
      <w:proofErr w:type="gramEnd"/>
      <w:r w:rsidRPr="00790E04">
        <w:rPr>
          <w:sz w:val="28"/>
          <w:szCs w:val="28"/>
        </w:rPr>
        <w:t xml:space="preserve"> разместить в «Вестнике администрации Венгеровского сельсовета» </w:t>
      </w:r>
      <w:r>
        <w:rPr>
          <w:sz w:val="28"/>
          <w:szCs w:val="28"/>
        </w:rPr>
        <w:t xml:space="preserve">и на </w:t>
      </w:r>
      <w:r w:rsidRPr="00790E04">
        <w:rPr>
          <w:sz w:val="28"/>
          <w:szCs w:val="28"/>
        </w:rPr>
        <w:t xml:space="preserve">официальном сайте администрации </w:t>
      </w:r>
      <w:r>
        <w:rPr>
          <w:sz w:val="28"/>
          <w:szCs w:val="28"/>
        </w:rPr>
        <w:t xml:space="preserve">муниципальную программу и </w:t>
      </w:r>
      <w:r w:rsidRPr="00790E04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790E04">
        <w:rPr>
          <w:sz w:val="28"/>
          <w:szCs w:val="28"/>
        </w:rPr>
        <w:t xml:space="preserve"> </w:t>
      </w:r>
      <w:r>
        <w:rPr>
          <w:sz w:val="28"/>
          <w:szCs w:val="28"/>
        </w:rPr>
        <w:t>о внесении изменений в постановление № 19а от 10.02.2020г. «О</w:t>
      </w:r>
      <w:r w:rsidRPr="00790E04">
        <w:rPr>
          <w:sz w:val="28"/>
          <w:szCs w:val="28"/>
        </w:rPr>
        <w:t xml:space="preserve">б утверждении   </w:t>
      </w:r>
      <w:r>
        <w:rPr>
          <w:sz w:val="28"/>
          <w:szCs w:val="28"/>
        </w:rPr>
        <w:t xml:space="preserve">муниципальной </w:t>
      </w:r>
      <w:r w:rsidRPr="00790E04">
        <w:rPr>
          <w:sz w:val="28"/>
          <w:szCs w:val="28"/>
        </w:rPr>
        <w:t>программы «</w:t>
      </w:r>
      <w:r>
        <w:rPr>
          <w:sz w:val="28"/>
          <w:szCs w:val="28"/>
        </w:rPr>
        <w:t xml:space="preserve">Формирование современной городской среды на </w:t>
      </w:r>
      <w:r w:rsidRPr="00790E04">
        <w:rPr>
          <w:sz w:val="28"/>
          <w:szCs w:val="28"/>
        </w:rPr>
        <w:t xml:space="preserve">территории Венгеровского сельсовета </w:t>
      </w:r>
      <w:r>
        <w:rPr>
          <w:sz w:val="28"/>
          <w:szCs w:val="28"/>
        </w:rPr>
        <w:t xml:space="preserve">в </w:t>
      </w:r>
      <w:r w:rsidRPr="00487F9E">
        <w:rPr>
          <w:sz w:val="28"/>
          <w:szCs w:val="28"/>
        </w:rPr>
        <w:t>2019-2024гг</w:t>
      </w:r>
      <w:r>
        <w:rPr>
          <w:sz w:val="28"/>
          <w:szCs w:val="28"/>
        </w:rPr>
        <w:t>.</w:t>
      </w:r>
      <w:r w:rsidRPr="00790E04">
        <w:rPr>
          <w:sz w:val="28"/>
          <w:szCs w:val="28"/>
        </w:rPr>
        <w:t>»</w:t>
      </w:r>
      <w:r>
        <w:rPr>
          <w:sz w:val="28"/>
          <w:szCs w:val="28"/>
        </w:rPr>
        <w:t>»</w:t>
      </w:r>
      <w:r w:rsidRPr="00790E04">
        <w:rPr>
          <w:sz w:val="28"/>
          <w:szCs w:val="28"/>
        </w:rPr>
        <w:t xml:space="preserve">. </w:t>
      </w:r>
    </w:p>
    <w:p w:rsidR="00622CA7" w:rsidRPr="00790E04" w:rsidRDefault="00622CA7" w:rsidP="00622C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Pr="00790E04">
        <w:rPr>
          <w:sz w:val="28"/>
          <w:szCs w:val="28"/>
        </w:rPr>
        <w:t xml:space="preserve">. </w:t>
      </w:r>
      <w:proofErr w:type="gramStart"/>
      <w:r w:rsidRPr="00790E04">
        <w:rPr>
          <w:sz w:val="28"/>
          <w:szCs w:val="28"/>
        </w:rPr>
        <w:t>Контроль за</w:t>
      </w:r>
      <w:proofErr w:type="gramEnd"/>
      <w:r w:rsidRPr="00790E04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заместителя </w:t>
      </w:r>
      <w:r w:rsidRPr="00790E04">
        <w:rPr>
          <w:sz w:val="28"/>
          <w:szCs w:val="28"/>
        </w:rPr>
        <w:t xml:space="preserve">Главы администрации Венгеровского сельсовета </w:t>
      </w:r>
      <w:r>
        <w:rPr>
          <w:sz w:val="28"/>
          <w:szCs w:val="28"/>
        </w:rPr>
        <w:t>А. А. Макеева</w:t>
      </w:r>
      <w:r w:rsidRPr="00790E04">
        <w:rPr>
          <w:sz w:val="28"/>
          <w:szCs w:val="28"/>
        </w:rPr>
        <w:t>.</w:t>
      </w:r>
    </w:p>
    <w:p w:rsidR="00622CA7" w:rsidRDefault="00622CA7" w:rsidP="00622CA7">
      <w:pPr>
        <w:tabs>
          <w:tab w:val="left" w:pos="6975"/>
        </w:tabs>
        <w:rPr>
          <w:sz w:val="28"/>
          <w:szCs w:val="28"/>
        </w:rPr>
      </w:pPr>
    </w:p>
    <w:p w:rsidR="00622CA7" w:rsidRDefault="00622CA7" w:rsidP="00622CA7">
      <w:pPr>
        <w:tabs>
          <w:tab w:val="left" w:pos="6975"/>
        </w:tabs>
        <w:rPr>
          <w:sz w:val="28"/>
          <w:szCs w:val="28"/>
        </w:rPr>
      </w:pPr>
    </w:p>
    <w:p w:rsidR="00622CA7" w:rsidRPr="00790E04" w:rsidRDefault="00622CA7" w:rsidP="00622CA7">
      <w:pPr>
        <w:tabs>
          <w:tab w:val="left" w:pos="6975"/>
        </w:tabs>
        <w:rPr>
          <w:sz w:val="28"/>
          <w:szCs w:val="28"/>
        </w:rPr>
      </w:pPr>
      <w:r>
        <w:rPr>
          <w:sz w:val="28"/>
          <w:szCs w:val="28"/>
        </w:rPr>
        <w:t>Глава Венгеровского сельсовета</w:t>
      </w:r>
      <w:r>
        <w:rPr>
          <w:sz w:val="28"/>
          <w:szCs w:val="28"/>
        </w:rPr>
        <w:tab/>
        <w:t>П. Р. Якобсон</w:t>
      </w:r>
    </w:p>
    <w:p w:rsidR="00622CA7" w:rsidRPr="007006C5" w:rsidRDefault="00622CA7" w:rsidP="00622CA7">
      <w:pPr>
        <w:shd w:val="clear" w:color="auto" w:fill="FFFFFF"/>
        <w:tabs>
          <w:tab w:val="left" w:pos="4005"/>
        </w:tabs>
        <w:spacing w:line="100" w:lineRule="atLeast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ab/>
      </w: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>
      <w:pPr>
        <w:tabs>
          <w:tab w:val="left" w:pos="5265"/>
        </w:tabs>
        <w:autoSpaceDE w:val="0"/>
        <w:autoSpaceDN w:val="0"/>
        <w:adjustRightInd w:val="0"/>
        <w:rPr>
          <w:sz w:val="28"/>
          <w:szCs w:val="28"/>
        </w:rPr>
      </w:pPr>
    </w:p>
    <w:p w:rsidR="00622CA7" w:rsidRDefault="00622CA7" w:rsidP="00622CA7"/>
    <w:p w:rsidR="00622CA7" w:rsidRPr="00766BD2" w:rsidRDefault="00622CA7" w:rsidP="00622CA7">
      <w:pPr>
        <w:jc w:val="center"/>
        <w:rPr>
          <w:b/>
          <w:sz w:val="28"/>
          <w:szCs w:val="28"/>
        </w:rPr>
      </w:pPr>
      <w:r w:rsidRPr="00766BD2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ВЕНГЕРОВСКОГО</w:t>
      </w:r>
      <w:r w:rsidRPr="00766BD2">
        <w:rPr>
          <w:b/>
          <w:sz w:val="28"/>
          <w:szCs w:val="28"/>
        </w:rPr>
        <w:t xml:space="preserve"> СЕЛЬСОВЕТА </w:t>
      </w:r>
    </w:p>
    <w:p w:rsidR="00622CA7" w:rsidRPr="00766BD2" w:rsidRDefault="00622CA7" w:rsidP="00622CA7">
      <w:pPr>
        <w:jc w:val="center"/>
        <w:rPr>
          <w:b/>
          <w:sz w:val="28"/>
          <w:szCs w:val="28"/>
        </w:rPr>
      </w:pPr>
      <w:r w:rsidRPr="00766BD2">
        <w:rPr>
          <w:b/>
          <w:sz w:val="28"/>
          <w:szCs w:val="28"/>
        </w:rPr>
        <w:t>ВЕНГЕРОВСКОГО РАЙОНА НОВОСИБИРСКОЙ ОБЛАСТИ</w:t>
      </w:r>
    </w:p>
    <w:p w:rsidR="00622CA7" w:rsidRPr="00766BD2" w:rsidRDefault="00622CA7" w:rsidP="00622CA7">
      <w:pPr>
        <w:jc w:val="center"/>
        <w:rPr>
          <w:b/>
          <w:sz w:val="28"/>
          <w:szCs w:val="28"/>
        </w:rPr>
      </w:pPr>
    </w:p>
    <w:p w:rsidR="00622CA7" w:rsidRPr="00766BD2" w:rsidRDefault="00622CA7" w:rsidP="00622CA7">
      <w:pPr>
        <w:jc w:val="center"/>
        <w:rPr>
          <w:b/>
          <w:sz w:val="28"/>
          <w:szCs w:val="28"/>
        </w:rPr>
      </w:pPr>
      <w:r w:rsidRPr="00766BD2">
        <w:rPr>
          <w:b/>
          <w:sz w:val="28"/>
          <w:szCs w:val="28"/>
        </w:rPr>
        <w:t>РАСПОРЯЖЕНИЕ</w:t>
      </w:r>
    </w:p>
    <w:p w:rsidR="00622CA7" w:rsidRPr="003F38A6" w:rsidRDefault="00622CA7" w:rsidP="00622C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27.01.2021 №1</w:t>
      </w:r>
    </w:p>
    <w:p w:rsidR="00622CA7" w:rsidRDefault="00622CA7" w:rsidP="00622CA7">
      <w:pPr>
        <w:jc w:val="center"/>
      </w:pPr>
    </w:p>
    <w:p w:rsidR="00622CA7" w:rsidRDefault="00622CA7" w:rsidP="00622CA7">
      <w:pPr>
        <w:spacing w:line="169" w:lineRule="atLeast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проектно-сметной документации на объект капитального строительства «Реконструкция системы водоснабжения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61079B">
        <w:rPr>
          <w:sz w:val="28"/>
          <w:szCs w:val="28"/>
        </w:rPr>
        <w:t>с</w:t>
      </w:r>
      <w:proofErr w:type="gramEnd"/>
      <w:r w:rsidRPr="0061079B">
        <w:rPr>
          <w:sz w:val="28"/>
          <w:szCs w:val="28"/>
        </w:rPr>
        <w:t>. Венгерово Венгеровского района Новосибирской области</w:t>
      </w:r>
      <w:r>
        <w:rPr>
          <w:sz w:val="28"/>
          <w:szCs w:val="28"/>
        </w:rPr>
        <w:t>»</w:t>
      </w:r>
    </w:p>
    <w:p w:rsidR="00622CA7" w:rsidRPr="0061079B" w:rsidRDefault="00622CA7" w:rsidP="00622CA7">
      <w:pPr>
        <w:spacing w:line="169" w:lineRule="atLeast"/>
        <w:ind w:firstLine="708"/>
        <w:jc w:val="center"/>
        <w:rPr>
          <w:sz w:val="28"/>
          <w:szCs w:val="28"/>
        </w:rPr>
      </w:pPr>
    </w:p>
    <w:p w:rsidR="00622CA7" w:rsidRDefault="00622CA7" w:rsidP="00622CA7">
      <w:pPr>
        <w:spacing w:line="169" w:lineRule="atLeas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Рассмотрев положительное заключение государственной экспертизы ГБУ «Государственная вневедомственная экспертиза Новосибирской области» от 19.12.2020 года, регистрационный номер заключения государственной экспертизы в Реестре 54-1-1-2-066841-2020 на проектную документацию и сметную стоимость объекта капитального строительства «Реконструкция системы водоснабжения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61079B">
        <w:rPr>
          <w:sz w:val="28"/>
          <w:szCs w:val="28"/>
        </w:rPr>
        <w:t>с</w:t>
      </w:r>
      <w:proofErr w:type="gramEnd"/>
      <w:r w:rsidRPr="0061079B">
        <w:rPr>
          <w:sz w:val="28"/>
          <w:szCs w:val="28"/>
        </w:rPr>
        <w:t>. Венгерово Венгеровского района Новосибирской области</w:t>
      </w:r>
      <w:r>
        <w:rPr>
          <w:sz w:val="28"/>
          <w:szCs w:val="28"/>
        </w:rPr>
        <w:t>»</w:t>
      </w:r>
    </w:p>
    <w:p w:rsidR="00622CA7" w:rsidRDefault="00622CA7" w:rsidP="00622CA7">
      <w:pPr>
        <w:spacing w:line="169" w:lineRule="atLeas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 Утвердить проектно-сметную документацию на объект капитального строительства «Реконструкция системы водоснабжения в </w:t>
      </w:r>
      <w:r w:rsidRPr="0061079B">
        <w:rPr>
          <w:sz w:val="28"/>
          <w:szCs w:val="28"/>
        </w:rPr>
        <w:t>с. Венгерово Венгеровского района Новосибирской области</w:t>
      </w:r>
      <w:r>
        <w:rPr>
          <w:sz w:val="28"/>
          <w:szCs w:val="28"/>
        </w:rPr>
        <w:t>» на сумму 278866,83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 (двести семьдесят восемь миллионов восемьсот шестьдесят шесть тысяч восемьдесят  три рубля).</w:t>
      </w:r>
    </w:p>
    <w:p w:rsidR="00622CA7" w:rsidRDefault="00622CA7" w:rsidP="00622CA7">
      <w:pPr>
        <w:spacing w:line="169" w:lineRule="atLeast"/>
        <w:ind w:firstLine="708"/>
        <w:rPr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Опубликовать настоящее распоряжение в газете «Вестник </w:t>
      </w:r>
      <w:r>
        <w:rPr>
          <w:bCs/>
          <w:color w:val="000000"/>
          <w:sz w:val="28"/>
          <w:szCs w:val="28"/>
        </w:rPr>
        <w:t>Венгеровского</w:t>
      </w:r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области» и официальном сайте администрации </w:t>
      </w:r>
      <w:r>
        <w:rPr>
          <w:bCs/>
          <w:color w:val="000000"/>
          <w:sz w:val="28"/>
          <w:szCs w:val="28"/>
        </w:rPr>
        <w:t>Венгеровского</w:t>
      </w:r>
      <w:r>
        <w:rPr>
          <w:color w:val="000000"/>
          <w:sz w:val="28"/>
          <w:szCs w:val="28"/>
        </w:rPr>
        <w:t xml:space="preserve"> сельсовета в сети «Интернет».</w:t>
      </w:r>
    </w:p>
    <w:p w:rsidR="00622CA7" w:rsidRDefault="00622CA7" w:rsidP="00622CA7">
      <w:pPr>
        <w:spacing w:line="169" w:lineRule="atLeast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распоряжения оставляю за собой.</w:t>
      </w:r>
    </w:p>
    <w:p w:rsidR="00622CA7" w:rsidRPr="00766BD2" w:rsidRDefault="00622CA7" w:rsidP="00622CA7">
      <w:pPr>
        <w:spacing w:line="169" w:lineRule="atLeast"/>
        <w:ind w:firstLine="708"/>
        <w:rPr>
          <w:sz w:val="28"/>
          <w:szCs w:val="28"/>
        </w:rPr>
      </w:pPr>
    </w:p>
    <w:p w:rsidR="00622CA7" w:rsidRDefault="00622CA7" w:rsidP="00622CA7">
      <w:pPr>
        <w:spacing w:line="169" w:lineRule="atLeast"/>
        <w:ind w:firstLine="708"/>
      </w:pPr>
    </w:p>
    <w:p w:rsidR="00622CA7" w:rsidRDefault="00622CA7" w:rsidP="00622CA7">
      <w:pPr>
        <w:spacing w:line="169" w:lineRule="atLeast"/>
      </w:pPr>
    </w:p>
    <w:p w:rsidR="00622CA7" w:rsidRDefault="00622CA7" w:rsidP="00622CA7">
      <w:pPr>
        <w:spacing w:line="169" w:lineRule="atLeast"/>
        <w:ind w:firstLine="708"/>
      </w:pPr>
    </w:p>
    <w:p w:rsidR="00622CA7" w:rsidRPr="00193157" w:rsidRDefault="00622CA7" w:rsidP="00622CA7">
      <w:pPr>
        <w:spacing w:line="169" w:lineRule="atLeast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Глава Венгеровского сельсовета                                       П.Р.Якобсон       </w:t>
      </w:r>
    </w:p>
    <w:p w:rsidR="0052728E" w:rsidRDefault="0052728E" w:rsidP="0052728E">
      <w:pPr>
        <w:sectPr w:rsidR="0052728E" w:rsidSect="0052728E">
          <w:pgSz w:w="11906" w:h="16838"/>
          <w:pgMar w:top="851" w:right="567" w:bottom="851" w:left="426" w:header="709" w:footer="709" w:gutter="0"/>
          <w:cols w:space="708"/>
          <w:docGrid w:linePitch="360"/>
        </w:sectPr>
      </w:pPr>
    </w:p>
    <w:p w:rsidR="0052728E" w:rsidRDefault="0052728E" w:rsidP="0052728E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УТВЕРЖДЕН</w:t>
      </w:r>
    </w:p>
    <w:p w:rsidR="0052728E" w:rsidRDefault="0052728E" w:rsidP="0052728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постановлением Главы</w:t>
      </w:r>
    </w:p>
    <w:p w:rsidR="0052728E" w:rsidRDefault="0052728E" w:rsidP="0052728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Венгеровского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Новосибирской области</w:t>
      </w:r>
    </w:p>
    <w:p w:rsidR="0052728E" w:rsidRDefault="0052728E" w:rsidP="0052728E">
      <w:pPr>
        <w:jc w:val="right"/>
        <w:rPr>
          <w:sz w:val="28"/>
          <w:szCs w:val="28"/>
        </w:rPr>
      </w:pPr>
      <w:r>
        <w:rPr>
          <w:sz w:val="28"/>
          <w:szCs w:val="28"/>
        </w:rPr>
        <w:t>От 21.01.2021 № 7</w:t>
      </w:r>
    </w:p>
    <w:p w:rsidR="0052728E" w:rsidRDefault="0052728E" w:rsidP="0052728E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52728E" w:rsidRPr="00B24FBE" w:rsidRDefault="0052728E" w:rsidP="0052728E">
      <w:pPr>
        <w:jc w:val="center"/>
        <w:rPr>
          <w:sz w:val="28"/>
          <w:szCs w:val="28"/>
        </w:rPr>
      </w:pPr>
      <w:r w:rsidRPr="00B24FBE">
        <w:rPr>
          <w:sz w:val="28"/>
          <w:szCs w:val="28"/>
        </w:rPr>
        <w:t>Р</w:t>
      </w:r>
      <w:r>
        <w:rPr>
          <w:sz w:val="28"/>
          <w:szCs w:val="28"/>
        </w:rPr>
        <w:t>еестр</w:t>
      </w:r>
    </w:p>
    <w:p w:rsidR="0052728E" w:rsidRDefault="0052728E" w:rsidP="0052728E">
      <w:pPr>
        <w:jc w:val="center"/>
        <w:rPr>
          <w:sz w:val="28"/>
          <w:szCs w:val="28"/>
        </w:rPr>
      </w:pPr>
      <w:r w:rsidRPr="00B24FBE">
        <w:rPr>
          <w:sz w:val="28"/>
          <w:szCs w:val="28"/>
        </w:rPr>
        <w:t xml:space="preserve">мест массового (неорганизованного) отдыха людей на водных объектах Венгеровского </w:t>
      </w:r>
      <w:r>
        <w:rPr>
          <w:sz w:val="28"/>
          <w:szCs w:val="28"/>
        </w:rPr>
        <w:t>сельсовета</w:t>
      </w:r>
    </w:p>
    <w:p w:rsidR="0052728E" w:rsidRDefault="0052728E" w:rsidP="0052728E">
      <w:pPr>
        <w:jc w:val="center"/>
        <w:rPr>
          <w:sz w:val="28"/>
          <w:szCs w:val="28"/>
        </w:rPr>
      </w:pPr>
      <w:r>
        <w:rPr>
          <w:sz w:val="28"/>
          <w:szCs w:val="28"/>
        </w:rPr>
        <w:t>по состоянию на 01</w:t>
      </w:r>
      <w:r w:rsidRPr="00B24FBE">
        <w:rPr>
          <w:sz w:val="28"/>
          <w:szCs w:val="28"/>
        </w:rPr>
        <w:t xml:space="preserve"> ян</w:t>
      </w:r>
      <w:r>
        <w:rPr>
          <w:sz w:val="28"/>
          <w:szCs w:val="28"/>
        </w:rPr>
        <w:t>варя 2021</w:t>
      </w:r>
      <w:r w:rsidRPr="00B24FBE">
        <w:rPr>
          <w:sz w:val="28"/>
          <w:szCs w:val="28"/>
        </w:rPr>
        <w:t xml:space="preserve"> года</w:t>
      </w:r>
    </w:p>
    <w:p w:rsidR="0052728E" w:rsidRPr="00B24FBE" w:rsidRDefault="0052728E" w:rsidP="0052728E">
      <w:pPr>
        <w:rPr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2"/>
        <w:gridCol w:w="1509"/>
        <w:gridCol w:w="1509"/>
        <w:gridCol w:w="1710"/>
        <w:gridCol w:w="1379"/>
        <w:gridCol w:w="1658"/>
        <w:gridCol w:w="1438"/>
      </w:tblGrid>
      <w:tr w:rsidR="0052728E" w:rsidRPr="00A22A17" w:rsidTr="00D561E2">
        <w:tc>
          <w:tcPr>
            <w:tcW w:w="907" w:type="dxa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  <w:r w:rsidRPr="00A22A17">
              <w:rPr>
                <w:sz w:val="28"/>
                <w:szCs w:val="28"/>
              </w:rPr>
              <w:t>№</w:t>
            </w:r>
          </w:p>
          <w:p w:rsidR="0052728E" w:rsidRPr="00A22A17" w:rsidRDefault="0052728E" w:rsidP="00D561E2">
            <w:pPr>
              <w:rPr>
                <w:sz w:val="28"/>
                <w:szCs w:val="28"/>
              </w:rPr>
            </w:pPr>
            <w:proofErr w:type="spellStart"/>
            <w:proofErr w:type="gramStart"/>
            <w:r w:rsidRPr="00A22A17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A22A17">
              <w:rPr>
                <w:sz w:val="28"/>
                <w:szCs w:val="28"/>
              </w:rPr>
              <w:t>/</w:t>
            </w:r>
            <w:proofErr w:type="spellStart"/>
            <w:r w:rsidRPr="00A22A17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83" w:type="dxa"/>
          </w:tcPr>
          <w:p w:rsidR="0052728E" w:rsidRPr="0052728E" w:rsidRDefault="0052728E" w:rsidP="00D561E2">
            <w:pPr>
              <w:tabs>
                <w:tab w:val="left" w:pos="690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Наименование  сельсовета, населённого  пункта</w:t>
            </w:r>
          </w:p>
        </w:tc>
        <w:tc>
          <w:tcPr>
            <w:tcW w:w="220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Наименование  водного  объекта</w:t>
            </w:r>
          </w:p>
        </w:tc>
        <w:tc>
          <w:tcPr>
            <w:tcW w:w="2511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Место  организованного  отдыха (пляж)</w:t>
            </w:r>
          </w:p>
        </w:tc>
        <w:tc>
          <w:tcPr>
            <w:tcW w:w="215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Количество  отдыхающих  в  сутки (чел.)</w:t>
            </w:r>
          </w:p>
        </w:tc>
        <w:tc>
          <w:tcPr>
            <w:tcW w:w="219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Организация (подразделение)  по  подготовке  матросов-спасателей</w:t>
            </w:r>
          </w:p>
        </w:tc>
        <w:tc>
          <w:tcPr>
            <w:tcW w:w="214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Примечание</w:t>
            </w:r>
          </w:p>
        </w:tc>
      </w:tr>
      <w:tr w:rsidR="0052728E" w:rsidRPr="00A22A17" w:rsidTr="00D561E2">
        <w:tc>
          <w:tcPr>
            <w:tcW w:w="15391" w:type="dxa"/>
            <w:gridSpan w:val="7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Места  массового (неорганизованного) отдыха  людей</w:t>
            </w:r>
          </w:p>
        </w:tc>
      </w:tr>
      <w:tr w:rsidR="0052728E" w:rsidRPr="00A22A17" w:rsidTr="00D561E2">
        <w:tc>
          <w:tcPr>
            <w:tcW w:w="907" w:type="dxa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  <w:r w:rsidRPr="00A22A17">
              <w:rPr>
                <w:sz w:val="28"/>
                <w:szCs w:val="28"/>
              </w:rPr>
              <w:t>1.</w:t>
            </w:r>
          </w:p>
        </w:tc>
        <w:tc>
          <w:tcPr>
            <w:tcW w:w="3283" w:type="dxa"/>
          </w:tcPr>
          <w:p w:rsidR="0052728E" w:rsidRPr="0052728E" w:rsidRDefault="0052728E" w:rsidP="00D561E2">
            <w:pPr>
              <w:tabs>
                <w:tab w:val="left" w:pos="690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Венгеровский  сельсовет, с</w:t>
            </w:r>
            <w:proofErr w:type="gramStart"/>
            <w:r w:rsidRPr="0052728E">
              <w:rPr>
                <w:sz w:val="24"/>
                <w:szCs w:val="24"/>
              </w:rPr>
              <w:t>.В</w:t>
            </w:r>
            <w:proofErr w:type="gramEnd"/>
            <w:r w:rsidRPr="0052728E">
              <w:rPr>
                <w:sz w:val="24"/>
                <w:szCs w:val="24"/>
              </w:rPr>
              <w:t>енгерово</w:t>
            </w:r>
          </w:p>
        </w:tc>
        <w:tc>
          <w:tcPr>
            <w:tcW w:w="220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оз</w:t>
            </w:r>
            <w:proofErr w:type="gramStart"/>
            <w:r w:rsidRPr="0052728E">
              <w:rPr>
                <w:sz w:val="24"/>
                <w:szCs w:val="24"/>
              </w:rPr>
              <w:t>.Л</w:t>
            </w:r>
            <w:proofErr w:type="gramEnd"/>
            <w:r w:rsidRPr="0052728E">
              <w:rPr>
                <w:sz w:val="24"/>
                <w:szCs w:val="24"/>
              </w:rPr>
              <w:t xml:space="preserve">ожка </w:t>
            </w:r>
          </w:p>
        </w:tc>
        <w:tc>
          <w:tcPr>
            <w:tcW w:w="2511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ММНО</w:t>
            </w:r>
          </w:p>
        </w:tc>
        <w:tc>
          <w:tcPr>
            <w:tcW w:w="215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150</w:t>
            </w:r>
          </w:p>
        </w:tc>
        <w:tc>
          <w:tcPr>
            <w:tcW w:w="2190" w:type="dxa"/>
            <w:vMerge w:val="restart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Куйбышевский ПСО филиала ГКУ НСО «Центр ГО, ЧС и ПБ НСО»</w:t>
            </w:r>
          </w:p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«АСС НСО»</w:t>
            </w:r>
          </w:p>
        </w:tc>
        <w:tc>
          <w:tcPr>
            <w:tcW w:w="2145" w:type="dxa"/>
            <w:vMerge w:val="restart"/>
          </w:tcPr>
          <w:p w:rsidR="0052728E" w:rsidRPr="0052728E" w:rsidRDefault="0052728E" w:rsidP="00D561E2">
            <w:pPr>
              <w:pStyle w:val="a4"/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Места  купания  расположены   за чертой населённого  пункта в границах сельсовета</w:t>
            </w:r>
          </w:p>
        </w:tc>
      </w:tr>
      <w:tr w:rsidR="0052728E" w:rsidRPr="00A22A17" w:rsidTr="00D561E2">
        <w:tc>
          <w:tcPr>
            <w:tcW w:w="907" w:type="dxa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  <w:r w:rsidRPr="00A22A17">
              <w:rPr>
                <w:sz w:val="28"/>
                <w:szCs w:val="28"/>
              </w:rPr>
              <w:t>2.</w:t>
            </w:r>
          </w:p>
        </w:tc>
        <w:tc>
          <w:tcPr>
            <w:tcW w:w="3283" w:type="dxa"/>
          </w:tcPr>
          <w:p w:rsidR="0052728E" w:rsidRPr="0052728E" w:rsidRDefault="0052728E" w:rsidP="00D561E2">
            <w:pPr>
              <w:tabs>
                <w:tab w:val="left" w:pos="690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Венгеровский  сельсовет, с</w:t>
            </w:r>
            <w:proofErr w:type="gramStart"/>
            <w:r w:rsidRPr="0052728E">
              <w:rPr>
                <w:sz w:val="24"/>
                <w:szCs w:val="24"/>
              </w:rPr>
              <w:t>.В</w:t>
            </w:r>
            <w:proofErr w:type="gramEnd"/>
            <w:r w:rsidRPr="0052728E">
              <w:rPr>
                <w:sz w:val="24"/>
                <w:szCs w:val="24"/>
              </w:rPr>
              <w:t>енгерово</w:t>
            </w:r>
          </w:p>
        </w:tc>
        <w:tc>
          <w:tcPr>
            <w:tcW w:w="220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старица «</w:t>
            </w:r>
            <w:proofErr w:type="spellStart"/>
            <w:r w:rsidRPr="0052728E">
              <w:rPr>
                <w:sz w:val="24"/>
                <w:szCs w:val="24"/>
              </w:rPr>
              <w:t>Ивушка</w:t>
            </w:r>
            <w:proofErr w:type="spellEnd"/>
            <w:r w:rsidRPr="0052728E">
              <w:rPr>
                <w:sz w:val="24"/>
                <w:szCs w:val="24"/>
              </w:rPr>
              <w:t>»</w:t>
            </w:r>
          </w:p>
        </w:tc>
        <w:tc>
          <w:tcPr>
            <w:tcW w:w="2511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ММНО</w:t>
            </w:r>
          </w:p>
        </w:tc>
        <w:tc>
          <w:tcPr>
            <w:tcW w:w="215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60</w:t>
            </w:r>
          </w:p>
        </w:tc>
        <w:tc>
          <w:tcPr>
            <w:tcW w:w="2190" w:type="dxa"/>
            <w:vMerge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  <w:tc>
          <w:tcPr>
            <w:tcW w:w="2145" w:type="dxa"/>
            <w:vMerge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</w:tr>
      <w:tr w:rsidR="0052728E" w:rsidRPr="00A22A17" w:rsidTr="00D561E2">
        <w:tc>
          <w:tcPr>
            <w:tcW w:w="907" w:type="dxa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22A17">
              <w:rPr>
                <w:sz w:val="28"/>
                <w:szCs w:val="28"/>
              </w:rPr>
              <w:t>.</w:t>
            </w:r>
          </w:p>
        </w:tc>
        <w:tc>
          <w:tcPr>
            <w:tcW w:w="3283" w:type="dxa"/>
          </w:tcPr>
          <w:p w:rsidR="0052728E" w:rsidRPr="0052728E" w:rsidRDefault="0052728E" w:rsidP="00D561E2">
            <w:pPr>
              <w:tabs>
                <w:tab w:val="left" w:pos="690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Венгеровский  сельсовет, с</w:t>
            </w:r>
            <w:proofErr w:type="gramStart"/>
            <w:r w:rsidRPr="0052728E">
              <w:rPr>
                <w:sz w:val="24"/>
                <w:szCs w:val="24"/>
              </w:rPr>
              <w:t>.В</w:t>
            </w:r>
            <w:proofErr w:type="gramEnd"/>
            <w:r w:rsidRPr="0052728E">
              <w:rPr>
                <w:sz w:val="24"/>
                <w:szCs w:val="24"/>
              </w:rPr>
              <w:t>енгерово</w:t>
            </w:r>
          </w:p>
        </w:tc>
        <w:tc>
          <w:tcPr>
            <w:tcW w:w="220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proofErr w:type="spellStart"/>
            <w:r w:rsidRPr="0052728E">
              <w:rPr>
                <w:sz w:val="24"/>
                <w:szCs w:val="24"/>
              </w:rPr>
              <w:t>р</w:t>
            </w:r>
            <w:proofErr w:type="gramStart"/>
            <w:r w:rsidRPr="0052728E">
              <w:rPr>
                <w:sz w:val="24"/>
                <w:szCs w:val="24"/>
              </w:rPr>
              <w:t>.Т</w:t>
            </w:r>
            <w:proofErr w:type="gramEnd"/>
            <w:r w:rsidRPr="0052728E">
              <w:rPr>
                <w:sz w:val="24"/>
                <w:szCs w:val="24"/>
              </w:rPr>
              <w:t>артас</w:t>
            </w:r>
            <w:proofErr w:type="spellEnd"/>
          </w:p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«</w:t>
            </w:r>
            <w:proofErr w:type="gramStart"/>
            <w:r w:rsidRPr="0052728E">
              <w:rPr>
                <w:sz w:val="24"/>
                <w:szCs w:val="24"/>
              </w:rPr>
              <w:t>Узенькая</w:t>
            </w:r>
            <w:proofErr w:type="gramEnd"/>
            <w:r w:rsidRPr="0052728E">
              <w:rPr>
                <w:sz w:val="24"/>
                <w:szCs w:val="24"/>
              </w:rPr>
              <w:t xml:space="preserve">  лучка»</w:t>
            </w:r>
          </w:p>
        </w:tc>
        <w:tc>
          <w:tcPr>
            <w:tcW w:w="2511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ММНО</w:t>
            </w:r>
          </w:p>
        </w:tc>
        <w:tc>
          <w:tcPr>
            <w:tcW w:w="215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50</w:t>
            </w:r>
          </w:p>
        </w:tc>
        <w:tc>
          <w:tcPr>
            <w:tcW w:w="2190" w:type="dxa"/>
            <w:vMerge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  <w:tc>
          <w:tcPr>
            <w:tcW w:w="2145" w:type="dxa"/>
            <w:vMerge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</w:tr>
      <w:tr w:rsidR="0052728E" w:rsidRPr="00A22A17" w:rsidTr="00D561E2">
        <w:tc>
          <w:tcPr>
            <w:tcW w:w="907" w:type="dxa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A22A17">
              <w:rPr>
                <w:sz w:val="28"/>
                <w:szCs w:val="28"/>
              </w:rPr>
              <w:t>.</w:t>
            </w:r>
          </w:p>
        </w:tc>
        <w:tc>
          <w:tcPr>
            <w:tcW w:w="3283" w:type="dxa"/>
          </w:tcPr>
          <w:p w:rsidR="0052728E" w:rsidRPr="0052728E" w:rsidRDefault="0052728E" w:rsidP="00D561E2">
            <w:pPr>
              <w:tabs>
                <w:tab w:val="left" w:pos="690"/>
              </w:tabs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Венгеровский  сельсовет, с</w:t>
            </w:r>
            <w:proofErr w:type="gramStart"/>
            <w:r w:rsidRPr="0052728E">
              <w:rPr>
                <w:sz w:val="24"/>
                <w:szCs w:val="24"/>
              </w:rPr>
              <w:t>.В</w:t>
            </w:r>
            <w:proofErr w:type="gramEnd"/>
            <w:r w:rsidRPr="0052728E">
              <w:rPr>
                <w:sz w:val="24"/>
                <w:szCs w:val="24"/>
              </w:rPr>
              <w:t>енгерово</w:t>
            </w:r>
          </w:p>
        </w:tc>
        <w:tc>
          <w:tcPr>
            <w:tcW w:w="2205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Оз. «Турецкое»</w:t>
            </w:r>
          </w:p>
        </w:tc>
        <w:tc>
          <w:tcPr>
            <w:tcW w:w="2511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ММНО</w:t>
            </w:r>
          </w:p>
        </w:tc>
        <w:tc>
          <w:tcPr>
            <w:tcW w:w="2150" w:type="dxa"/>
          </w:tcPr>
          <w:p w:rsidR="0052728E" w:rsidRPr="0052728E" w:rsidRDefault="0052728E" w:rsidP="00D561E2">
            <w:pPr>
              <w:rPr>
                <w:sz w:val="24"/>
                <w:szCs w:val="24"/>
              </w:rPr>
            </w:pPr>
            <w:r w:rsidRPr="0052728E">
              <w:rPr>
                <w:sz w:val="24"/>
                <w:szCs w:val="24"/>
              </w:rPr>
              <w:t>30</w:t>
            </w:r>
          </w:p>
        </w:tc>
        <w:tc>
          <w:tcPr>
            <w:tcW w:w="2190" w:type="dxa"/>
            <w:vMerge/>
            <w:shd w:val="clear" w:color="auto" w:fill="auto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52728E" w:rsidRPr="00A22A17" w:rsidRDefault="0052728E" w:rsidP="00D561E2">
            <w:pPr>
              <w:rPr>
                <w:sz w:val="28"/>
                <w:szCs w:val="28"/>
              </w:rPr>
            </w:pPr>
          </w:p>
        </w:tc>
      </w:tr>
    </w:tbl>
    <w:p w:rsidR="0052728E" w:rsidRPr="00B24FBE" w:rsidRDefault="0052728E" w:rsidP="0052728E">
      <w:pPr>
        <w:rPr>
          <w:sz w:val="28"/>
          <w:szCs w:val="28"/>
        </w:rPr>
      </w:pPr>
    </w:p>
    <w:p w:rsidR="0052728E" w:rsidRPr="00B24FBE" w:rsidRDefault="0052728E" w:rsidP="0052728E">
      <w:pPr>
        <w:rPr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</w:t>
      </w: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rPr>
          <w:b/>
          <w:color w:val="000000"/>
          <w:sz w:val="28"/>
          <w:szCs w:val="28"/>
        </w:rPr>
      </w:pPr>
    </w:p>
    <w:p w:rsidR="00F8471A" w:rsidRPr="00182202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jc w:val="right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 xml:space="preserve">  </w:t>
      </w:r>
      <w:r w:rsidRPr="00182202">
        <w:rPr>
          <w:color w:val="000000"/>
          <w:sz w:val="28"/>
          <w:szCs w:val="28"/>
        </w:rPr>
        <w:t xml:space="preserve">Утверждено </w:t>
      </w:r>
    </w:p>
    <w:p w:rsidR="00F8471A" w:rsidRPr="00182202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</w:t>
      </w:r>
      <w:r w:rsidRPr="00182202">
        <w:rPr>
          <w:color w:val="000000"/>
          <w:sz w:val="28"/>
          <w:szCs w:val="28"/>
        </w:rPr>
        <w:t xml:space="preserve">постановлением Главы </w:t>
      </w:r>
    </w:p>
    <w:p w:rsidR="00F8471A" w:rsidRPr="00182202" w:rsidRDefault="00F8471A" w:rsidP="00F8471A">
      <w:pPr>
        <w:shd w:val="clear" w:color="auto" w:fill="FFFFFF"/>
        <w:tabs>
          <w:tab w:val="left" w:pos="8222"/>
          <w:tab w:val="right" w:pos="9922"/>
        </w:tabs>
        <w:spacing w:line="10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</w:t>
      </w:r>
      <w:r w:rsidRPr="00182202">
        <w:rPr>
          <w:color w:val="000000"/>
          <w:sz w:val="28"/>
          <w:szCs w:val="28"/>
        </w:rPr>
        <w:t>Венгеровского сельсовета</w:t>
      </w:r>
    </w:p>
    <w:p w:rsidR="00F8471A" w:rsidRPr="00182202" w:rsidRDefault="00F8471A" w:rsidP="00F8471A">
      <w:pPr>
        <w:shd w:val="clear" w:color="auto" w:fill="FFFFFF"/>
        <w:spacing w:line="10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№ 14   </w:t>
      </w:r>
      <w:r>
        <w:rPr>
          <w:sz w:val="28"/>
          <w:szCs w:val="28"/>
        </w:rPr>
        <w:t xml:space="preserve"> от 28.01.2021</w:t>
      </w:r>
      <w:r w:rsidRPr="00FC0151">
        <w:rPr>
          <w:sz w:val="28"/>
          <w:szCs w:val="28"/>
        </w:rPr>
        <w:t>г</w:t>
      </w:r>
      <w:r w:rsidRPr="00182202">
        <w:rPr>
          <w:color w:val="000000"/>
          <w:sz w:val="28"/>
          <w:szCs w:val="28"/>
        </w:rPr>
        <w:t>.</w:t>
      </w:r>
    </w:p>
    <w:p w:rsidR="00F8471A" w:rsidRDefault="00F8471A" w:rsidP="00F8471A">
      <w:pPr>
        <w:shd w:val="clear" w:color="auto" w:fill="FFFFFF"/>
        <w:tabs>
          <w:tab w:val="left" w:pos="7215"/>
        </w:tabs>
        <w:spacing w:line="100" w:lineRule="atLeast"/>
        <w:ind w:firstLine="708"/>
        <w:rPr>
          <w:b/>
          <w:color w:val="000000"/>
          <w:sz w:val="36"/>
          <w:szCs w:val="40"/>
        </w:rPr>
      </w:pPr>
      <w:r>
        <w:rPr>
          <w:b/>
          <w:color w:val="000000"/>
          <w:sz w:val="40"/>
          <w:szCs w:val="40"/>
        </w:rPr>
        <w:tab/>
      </w:r>
      <w:r>
        <w:rPr>
          <w:b/>
          <w:color w:val="000000"/>
          <w:sz w:val="40"/>
          <w:szCs w:val="40"/>
        </w:rPr>
        <w:br/>
      </w: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36"/>
          <w:szCs w:val="40"/>
        </w:rPr>
      </w:pPr>
    </w:p>
    <w:p w:rsidR="00F8471A" w:rsidRDefault="00F8471A" w:rsidP="00F8471A">
      <w:pPr>
        <w:shd w:val="clear" w:color="auto" w:fill="FFFFFF"/>
        <w:spacing w:line="100" w:lineRule="atLeast"/>
        <w:rPr>
          <w:b/>
          <w:color w:val="000000"/>
          <w:sz w:val="36"/>
          <w:szCs w:val="40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36"/>
          <w:szCs w:val="40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36"/>
          <w:szCs w:val="40"/>
        </w:rPr>
      </w:pPr>
      <w:r>
        <w:rPr>
          <w:b/>
          <w:color w:val="000000"/>
          <w:sz w:val="36"/>
          <w:szCs w:val="40"/>
        </w:rPr>
        <w:t xml:space="preserve">МУНИЦИПАЛЬНАЯ ПРОГРАММА </w:t>
      </w: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40"/>
          <w:szCs w:val="40"/>
        </w:rPr>
      </w:pPr>
      <w:r>
        <w:rPr>
          <w:b/>
          <w:color w:val="000000"/>
          <w:sz w:val="36"/>
          <w:szCs w:val="40"/>
        </w:rPr>
        <w:t>«ФОРМИРОВАНИЕ СОВРЕМЕННОЙ ГОРОДСКОЙ СРЕДЫ НА ТЕРРИТОРИИ ВЕНГЕРОВСКОГО СЕЛЬСОВЕТА   В  2019-2024 ГГ.»</w:t>
      </w: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40"/>
          <w:szCs w:val="40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с</w:t>
      </w:r>
      <w:proofErr w:type="gramStart"/>
      <w:r>
        <w:rPr>
          <w:b/>
          <w:color w:val="000000"/>
          <w:sz w:val="28"/>
          <w:szCs w:val="28"/>
        </w:rPr>
        <w:t>.В</w:t>
      </w:r>
      <w:proofErr w:type="gramEnd"/>
      <w:r>
        <w:rPr>
          <w:b/>
          <w:color w:val="000000"/>
          <w:sz w:val="28"/>
          <w:szCs w:val="28"/>
        </w:rPr>
        <w:t>енгерово</w:t>
      </w:r>
    </w:p>
    <w:p w:rsidR="00F8471A" w:rsidRDefault="00F8471A" w:rsidP="00F8471A">
      <w:pPr>
        <w:sectPr w:rsidR="00F8471A" w:rsidSect="00C12834">
          <w:pgSz w:w="11906" w:h="16838"/>
          <w:pgMar w:top="567" w:right="567" w:bottom="567" w:left="1418" w:header="992" w:footer="1134" w:gutter="0"/>
          <w:cols w:space="720"/>
          <w:docGrid w:linePitch="600" w:charSpace="36864"/>
        </w:sectPr>
      </w:pPr>
    </w:p>
    <w:p w:rsidR="00F8471A" w:rsidRDefault="00F8471A" w:rsidP="00F8471A">
      <w:pPr>
        <w:spacing w:line="100" w:lineRule="atLeast"/>
        <w:rPr>
          <w:b/>
          <w:color w:val="000000"/>
          <w:sz w:val="44"/>
          <w:szCs w:val="44"/>
        </w:rPr>
      </w:pPr>
      <w:r>
        <w:rPr>
          <w:b/>
          <w:color w:val="000000"/>
          <w:sz w:val="28"/>
          <w:szCs w:val="28"/>
        </w:rPr>
        <w:lastRenderedPageBreak/>
        <w:t xml:space="preserve">                                </w:t>
      </w:r>
      <w:r w:rsidRPr="00EF2D31">
        <w:rPr>
          <w:b/>
          <w:color w:val="000000"/>
          <w:sz w:val="44"/>
          <w:szCs w:val="44"/>
        </w:rPr>
        <w:t>муниципальная  программа</w:t>
      </w: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«ФОРМИРОВАНИЕ СОВРЕМЕННОЙ ГОРОДСКОЙ СРЕДЫ НА ТЕРРИТОРИИ ВЕНГЕРОВСКОГО СЕЛЬСОВЕТА</w:t>
      </w:r>
    </w:p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FF0000"/>
        </w:rPr>
      </w:pPr>
      <w:r>
        <w:rPr>
          <w:b/>
          <w:color w:val="000000"/>
          <w:sz w:val="28"/>
          <w:szCs w:val="28"/>
        </w:rPr>
        <w:t xml:space="preserve"> НА 2019-2024 ГОДЫ»</w:t>
      </w:r>
    </w:p>
    <w:p w:rsidR="00F8471A" w:rsidRDefault="00F8471A" w:rsidP="00F8471A">
      <w:pPr>
        <w:spacing w:line="100" w:lineRule="atLeast"/>
        <w:jc w:val="center"/>
        <w:rPr>
          <w:b/>
          <w:color w:val="FF0000"/>
        </w:rPr>
      </w:pPr>
    </w:p>
    <w:tbl>
      <w:tblPr>
        <w:tblW w:w="0" w:type="auto"/>
        <w:tblInd w:w="55" w:type="dxa"/>
        <w:tblLayout w:type="fixed"/>
        <w:tblLook w:val="0000"/>
      </w:tblPr>
      <w:tblGrid>
        <w:gridCol w:w="3749"/>
        <w:gridCol w:w="6490"/>
      </w:tblGrid>
      <w:tr w:rsidR="00F8471A" w:rsidTr="004B31C3">
        <w:trPr>
          <w:trHeight w:val="552"/>
        </w:trPr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Ответственный исполнитель Программы </w:t>
            </w:r>
          </w:p>
        </w:tc>
        <w:tc>
          <w:tcPr>
            <w:tcW w:w="6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Администрация Венгеровского сельсовета</w:t>
            </w:r>
          </w:p>
        </w:tc>
      </w:tr>
      <w:tr w:rsidR="00F8471A" w:rsidTr="004B31C3">
        <w:trPr>
          <w:trHeight w:val="276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Участники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 Администрация  Венгеровского сельсовета, граждане,  организации, общественные организации,  политические партии, средства массовой информации</w:t>
            </w:r>
          </w:p>
        </w:tc>
      </w:tr>
      <w:tr w:rsidR="00F8471A" w:rsidTr="004B31C3">
        <w:trPr>
          <w:trHeight w:val="276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Цели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Создание благоприятной современной городской среды.</w:t>
            </w:r>
          </w:p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proofErr w:type="gramStart"/>
            <w:r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осуществлением планов комплексного благоустройства дворовых территорий, наиболее посещаемой территории общего пользования.</w:t>
            </w:r>
          </w:p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- Формирование системы инструментов общественного участия и поддержки инициатив граждан в принятии решений по вопросам благоустройства.</w:t>
            </w:r>
          </w:p>
        </w:tc>
      </w:tr>
      <w:tr w:rsidR="00F8471A" w:rsidTr="004B31C3">
        <w:trPr>
          <w:trHeight w:val="276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Задачи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-   Обеспечение участия населения в процессах формирования планов комплексного благоустройства дворовых территорий, общественных территорий и их общественного обсуждения.</w:t>
            </w:r>
            <w:r>
              <w:rPr>
                <w:color w:val="000000"/>
                <w:sz w:val="28"/>
                <w:szCs w:val="28"/>
              </w:rPr>
              <w:br/>
              <w:t xml:space="preserve">-    Разработка и реализация планов комплексного благоустройства, организация общественного  </w:t>
            </w:r>
            <w:proofErr w:type="gramStart"/>
            <w:r>
              <w:rPr>
                <w:color w:val="000000"/>
                <w:sz w:val="28"/>
                <w:szCs w:val="28"/>
              </w:rPr>
              <w:t>контроля за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ходом реализации Программы.</w:t>
            </w:r>
            <w:r>
              <w:rPr>
                <w:color w:val="000000"/>
                <w:sz w:val="28"/>
                <w:szCs w:val="28"/>
              </w:rPr>
              <w:br/>
              <w:t>-   Координация работы по реализации Программы между  органами  региональной исполнительной власти и органами местного самоуправления.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Целевые индикаторы и показатели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 xml:space="preserve">Количество благоустроенных дворовых территорий 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</w:pP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Доля благоустроенных дворовых  территорий от общего количества дворовых территорий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</w:pP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 территориями от общей численности населения муниципального образования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 )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</w:pP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Количество благоустроенных общественных территорий</w:t>
            </w:r>
          </w:p>
        </w:tc>
      </w:tr>
      <w:tr w:rsidR="00F8471A" w:rsidTr="004B31C3">
        <w:tblPrEx>
          <w:tblCellMar>
            <w:top w:w="108" w:type="dxa"/>
            <w:bottom w:w="108" w:type="dxa"/>
          </w:tblCellMar>
        </w:tblPrEx>
        <w:trPr>
          <w:trHeight w:val="552"/>
        </w:trPr>
        <w:tc>
          <w:tcPr>
            <w:tcW w:w="37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</w:pPr>
          </w:p>
        </w:tc>
        <w:tc>
          <w:tcPr>
            <w:tcW w:w="6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Площадь благоустроенных общественных территорий</w:t>
            </w:r>
          </w:p>
        </w:tc>
      </w:tr>
      <w:tr w:rsidR="00F8471A" w:rsidTr="004B31C3">
        <w:tblPrEx>
          <w:tblCellMar>
            <w:top w:w="108" w:type="dxa"/>
            <w:bottom w:w="108" w:type="dxa"/>
          </w:tblCellMar>
        </w:tblPrEx>
        <w:trPr>
          <w:trHeight w:val="552"/>
        </w:trPr>
        <w:tc>
          <w:tcPr>
            <w:tcW w:w="37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</w:pP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Доля площади благоустроенных общественных территорий</w:t>
            </w:r>
          </w:p>
        </w:tc>
      </w:tr>
      <w:tr w:rsidR="00F8471A" w:rsidTr="004B31C3">
        <w:trPr>
          <w:trHeight w:val="276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Срок реализации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</w:pPr>
            <w:r>
              <w:rPr>
                <w:color w:val="000000"/>
                <w:sz w:val="28"/>
                <w:szCs w:val="28"/>
              </w:rPr>
              <w:t> 2019- 2024 годы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rStyle w:val="a5"/>
                <w:b w:val="0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Объемы бюджетных ассигнований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Style w:val="a5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Объем средств в 2019 году    3907,3 тыс. </w:t>
            </w:r>
            <w:proofErr w:type="spellStart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в том числе:</w:t>
            </w:r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средства федерального бюджета – 3563,4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- средства областного бюджета – 148,5 тыс. руб.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 xml:space="preserve">- средства местного бюджета  - 195,4 тыс.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Style w:val="a5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Объем средств в 2020 году    3273646 тыс. </w:t>
            </w:r>
            <w:proofErr w:type="spellStart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в том числе:</w:t>
            </w:r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средства федерального бюджета – 3017000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- средства областного бюджета – 125700 тыс. руб.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 xml:space="preserve">- средства местного бюджета  - 130946 тыс.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Style w:val="a5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Объем средств в 2021 году    3273646 тыс. </w:t>
            </w:r>
            <w:proofErr w:type="spellStart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в том числе:</w:t>
            </w:r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Style w:val="a5"/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средства федерального бюджета – 3017000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- средства областного бюджета – 125700 тыс. руб.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 xml:space="preserve">- средства местного бюджета  - 130946 тыс.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</w:t>
            </w:r>
            <w:proofErr w:type="spellEnd"/>
          </w:p>
          <w:p w:rsidR="00F8471A" w:rsidRDefault="00F8471A" w:rsidP="004B31C3">
            <w:pPr>
              <w:pStyle w:val="a8"/>
              <w:snapToGrid w:val="0"/>
              <w:spacing w:after="27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F8471A" w:rsidRPr="002C2DD5" w:rsidRDefault="00F8471A" w:rsidP="004B31C3">
            <w:pPr>
              <w:pStyle w:val="a8"/>
              <w:snapToGrid w:val="0"/>
              <w:spacing w:after="270" w:line="100" w:lineRule="atLeast"/>
              <w:rPr>
                <w:sz w:val="28"/>
                <w:szCs w:val="28"/>
              </w:rPr>
            </w:pPr>
            <w:r w:rsidRPr="002C2DD5">
              <w:rPr>
                <w:sz w:val="28"/>
                <w:szCs w:val="28"/>
              </w:rPr>
              <w:t>Объем сре</w:t>
            </w:r>
            <w:proofErr w:type="gramStart"/>
            <w:r w:rsidRPr="002C2DD5">
              <w:rPr>
                <w:sz w:val="28"/>
                <w:szCs w:val="28"/>
              </w:rPr>
              <w:t>дств в п</w:t>
            </w:r>
            <w:proofErr w:type="gramEnd"/>
            <w:r w:rsidRPr="002C2DD5">
              <w:rPr>
                <w:sz w:val="28"/>
                <w:szCs w:val="28"/>
              </w:rPr>
              <w:t>оследующие годы будет корректироваться</w:t>
            </w:r>
          </w:p>
        </w:tc>
      </w:tr>
      <w:tr w:rsidR="00F8471A" w:rsidTr="004B31C3">
        <w:trPr>
          <w:trHeight w:val="552"/>
        </w:trPr>
        <w:tc>
          <w:tcPr>
            <w:tcW w:w="37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471A" w:rsidRDefault="00F8471A" w:rsidP="004B31C3">
            <w:pPr>
              <w:snapToGrid w:val="0"/>
              <w:spacing w:line="1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Ожидаемые результаты реализации Программы </w:t>
            </w:r>
          </w:p>
        </w:tc>
        <w:tc>
          <w:tcPr>
            <w:tcW w:w="64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471A" w:rsidRPr="004A1469" w:rsidRDefault="00F8471A" w:rsidP="004B31C3">
            <w:pPr>
              <w:snapToGrid w:val="0"/>
              <w:spacing w:line="100" w:lineRule="atLeast"/>
              <w:ind w:right="11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Выполнить ремонт дворовых территорий многоквартирных домов  </w:t>
            </w:r>
            <w:r>
              <w:rPr>
                <w:b/>
                <w:color w:val="000000"/>
                <w:sz w:val="28"/>
                <w:szCs w:val="28"/>
              </w:rPr>
              <w:t>6670</w:t>
            </w:r>
            <w:r w:rsidRPr="00536DCB">
              <w:rPr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кв</w:t>
            </w:r>
            <w:proofErr w:type="gramStart"/>
            <w:r>
              <w:rPr>
                <w:color w:val="000000"/>
                <w:sz w:val="28"/>
                <w:szCs w:val="28"/>
              </w:rPr>
              <w:t>.м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;                                  </w:t>
            </w:r>
          </w:p>
        </w:tc>
      </w:tr>
    </w:tbl>
    <w:p w:rsidR="00F8471A" w:rsidRDefault="00F8471A" w:rsidP="00F8471A">
      <w:pPr>
        <w:shd w:val="clear" w:color="auto" w:fill="FFFFFF"/>
        <w:spacing w:line="100" w:lineRule="atLeast"/>
        <w:ind w:firstLine="708"/>
        <w:jc w:val="center"/>
        <w:rPr>
          <w:b/>
          <w:color w:val="FF0000"/>
          <w:sz w:val="28"/>
          <w:szCs w:val="28"/>
        </w:rPr>
      </w:pPr>
    </w:p>
    <w:p w:rsidR="00F8471A" w:rsidRDefault="00F8471A" w:rsidP="00F8471A">
      <w:pPr>
        <w:numPr>
          <w:ilvl w:val="0"/>
          <w:numId w:val="2"/>
        </w:numPr>
        <w:suppressAutoHyphens/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Характеристика текущего состояния </w:t>
      </w: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сферы благоустройства </w:t>
      </w:r>
    </w:p>
    <w:p w:rsidR="00F8471A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 w:rsidRPr="00086E2F">
        <w:rPr>
          <w:spacing w:val="2"/>
          <w:sz w:val="28"/>
          <w:szCs w:val="28"/>
          <w:shd w:val="clear" w:color="auto" w:fill="FFFFFF"/>
        </w:rPr>
        <w:t xml:space="preserve">Анализ </w:t>
      </w:r>
      <w:r w:rsidRPr="00086E2F">
        <w:rPr>
          <w:sz w:val="28"/>
          <w:szCs w:val="28"/>
        </w:rPr>
        <w:t>благоустройства общественных и дворовых территорий</w:t>
      </w:r>
      <w:r>
        <w:rPr>
          <w:sz w:val="28"/>
          <w:szCs w:val="28"/>
        </w:rPr>
        <w:t xml:space="preserve"> многоквартирных домов</w:t>
      </w:r>
      <w:r w:rsidRPr="00086E2F">
        <w:rPr>
          <w:sz w:val="28"/>
          <w:szCs w:val="28"/>
        </w:rPr>
        <w:t xml:space="preserve"> </w:t>
      </w:r>
      <w:r>
        <w:rPr>
          <w:spacing w:val="2"/>
          <w:sz w:val="28"/>
          <w:szCs w:val="28"/>
          <w:shd w:val="clear" w:color="auto" w:fill="FFFFFF"/>
        </w:rPr>
        <w:t>сельсовета</w:t>
      </w:r>
      <w:r w:rsidRPr="00086E2F">
        <w:rPr>
          <w:spacing w:val="2"/>
          <w:sz w:val="28"/>
          <w:szCs w:val="28"/>
          <w:shd w:val="clear" w:color="auto" w:fill="FFFFFF"/>
        </w:rPr>
        <w:t xml:space="preserve"> показал, </w:t>
      </w:r>
      <w:r>
        <w:rPr>
          <w:spacing w:val="2"/>
          <w:sz w:val="28"/>
          <w:szCs w:val="28"/>
          <w:shd w:val="clear" w:color="auto" w:fill="FFFFFF"/>
        </w:rPr>
        <w:t>что</w:t>
      </w:r>
      <w:r w:rsidRPr="00086E2F">
        <w:rPr>
          <w:sz w:val="28"/>
          <w:szCs w:val="28"/>
        </w:rPr>
        <w:t xml:space="preserve"> в вопросах благоустройства имеется ряд проблем: низкий уровень общего благоустройства дворовых территории, низкий уровень экономической привлекательности общественных территорий из-за наличия инфраструктурных проблем.</w:t>
      </w:r>
      <w:r w:rsidRPr="00BB565C">
        <w:rPr>
          <w:rFonts w:ascii="Arial" w:hAnsi="Arial" w:cs="Arial"/>
          <w:color w:val="333333"/>
          <w:sz w:val="18"/>
          <w:szCs w:val="18"/>
        </w:rPr>
        <w:t xml:space="preserve"> </w:t>
      </w:r>
      <w:r>
        <w:rPr>
          <w:sz w:val="28"/>
          <w:szCs w:val="28"/>
        </w:rPr>
        <w:t>В</w:t>
      </w:r>
      <w:r w:rsidRPr="00086E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Венгеровском сельсовете </w:t>
      </w:r>
      <w:r w:rsidRPr="00086E2F">
        <w:rPr>
          <w:sz w:val="28"/>
          <w:szCs w:val="28"/>
        </w:rPr>
        <w:t xml:space="preserve">имеются </w:t>
      </w:r>
      <w:r>
        <w:rPr>
          <w:sz w:val="28"/>
          <w:szCs w:val="28"/>
        </w:rPr>
        <w:t xml:space="preserve">общественные </w:t>
      </w:r>
      <w:r w:rsidRPr="00086E2F">
        <w:rPr>
          <w:sz w:val="28"/>
          <w:szCs w:val="28"/>
        </w:rPr>
        <w:t>территории и дворовые территории</w:t>
      </w:r>
      <w:r>
        <w:rPr>
          <w:sz w:val="28"/>
          <w:szCs w:val="28"/>
        </w:rPr>
        <w:t xml:space="preserve"> многоквартирных домов</w:t>
      </w:r>
      <w:r w:rsidRPr="00086E2F">
        <w:rPr>
          <w:sz w:val="28"/>
          <w:szCs w:val="28"/>
        </w:rPr>
        <w:t>, благоустройство которых не отвечает современным требованиям и требует комплексного подхода к благоустройству</w:t>
      </w:r>
      <w:r>
        <w:rPr>
          <w:sz w:val="28"/>
          <w:szCs w:val="28"/>
        </w:rPr>
        <w:t xml:space="preserve">. </w:t>
      </w:r>
      <w:proofErr w:type="gramStart"/>
      <w:r w:rsidRPr="00BB565C">
        <w:rPr>
          <w:sz w:val="28"/>
          <w:szCs w:val="28"/>
        </w:rPr>
        <w:t xml:space="preserve">Площадь благоустроенных дворовых территорий (полностью освещенных, оборудованных местами для проведения досуга и отдыха разными группами населения (спортивные площадки, детские площадки, малыми архитектурными </w:t>
      </w:r>
      <w:r>
        <w:rPr>
          <w:sz w:val="28"/>
          <w:szCs w:val="28"/>
        </w:rPr>
        <w:t xml:space="preserve">формами и т.д.) </w:t>
      </w:r>
      <w:r w:rsidRPr="00536DCB">
        <w:rPr>
          <w:sz w:val="28"/>
          <w:szCs w:val="28"/>
        </w:rPr>
        <w:t xml:space="preserve">на 1 января 2018 года </w:t>
      </w:r>
      <w:r w:rsidRPr="00536DCB">
        <w:rPr>
          <w:sz w:val="28"/>
          <w:szCs w:val="28"/>
        </w:rPr>
        <w:lastRenderedPageBreak/>
        <w:t>составляет 0 кв. м. Общее количес</w:t>
      </w:r>
      <w:r w:rsidRPr="00A147D8">
        <w:rPr>
          <w:b/>
          <w:sz w:val="28"/>
          <w:szCs w:val="28"/>
        </w:rPr>
        <w:t>т</w:t>
      </w:r>
      <w:r w:rsidRPr="00BB565C">
        <w:rPr>
          <w:sz w:val="28"/>
          <w:szCs w:val="28"/>
        </w:rPr>
        <w:t>во придомовых территорией</w:t>
      </w:r>
      <w:r>
        <w:rPr>
          <w:sz w:val="28"/>
          <w:szCs w:val="28"/>
        </w:rPr>
        <w:t xml:space="preserve"> многоквартирных домов</w:t>
      </w:r>
      <w:r w:rsidRPr="00BB565C">
        <w:rPr>
          <w:sz w:val="28"/>
          <w:szCs w:val="28"/>
        </w:rPr>
        <w:t xml:space="preserve"> – </w:t>
      </w:r>
      <w:r>
        <w:rPr>
          <w:sz w:val="28"/>
          <w:szCs w:val="28"/>
        </w:rPr>
        <w:t>23</w:t>
      </w:r>
      <w:r w:rsidRPr="00BB565C">
        <w:rPr>
          <w:sz w:val="28"/>
          <w:szCs w:val="28"/>
        </w:rPr>
        <w:t xml:space="preserve"> шт.</w:t>
      </w:r>
      <w:r>
        <w:rPr>
          <w:sz w:val="28"/>
          <w:szCs w:val="28"/>
        </w:rPr>
        <w:t xml:space="preserve">, площадью </w:t>
      </w:r>
      <w:r w:rsidRPr="00536DCB">
        <w:rPr>
          <w:b/>
          <w:sz w:val="28"/>
          <w:szCs w:val="28"/>
        </w:rPr>
        <w:t xml:space="preserve">– </w:t>
      </w:r>
      <w:r w:rsidRPr="008847E7">
        <w:rPr>
          <w:sz w:val="28"/>
          <w:szCs w:val="28"/>
        </w:rPr>
        <w:t>166152</w:t>
      </w:r>
      <w:r>
        <w:rPr>
          <w:sz w:val="28"/>
          <w:szCs w:val="28"/>
        </w:rPr>
        <w:t xml:space="preserve"> кв.м.</w:t>
      </w:r>
      <w:r w:rsidRPr="00BB565C">
        <w:rPr>
          <w:sz w:val="28"/>
          <w:szCs w:val="28"/>
        </w:rPr>
        <w:t> Площадь территории общего пользования</w:t>
      </w:r>
      <w:r>
        <w:rPr>
          <w:sz w:val="28"/>
          <w:szCs w:val="28"/>
        </w:rPr>
        <w:t xml:space="preserve"> – 50323 м², Памятник </w:t>
      </w:r>
      <w:proofErr w:type="spellStart"/>
      <w:r>
        <w:rPr>
          <w:sz w:val="28"/>
          <w:szCs w:val="28"/>
        </w:rPr>
        <w:t>воинам-венгеровцам</w:t>
      </w:r>
      <w:proofErr w:type="spellEnd"/>
      <w:r>
        <w:rPr>
          <w:sz w:val="28"/>
          <w:szCs w:val="28"/>
        </w:rPr>
        <w:t>, погибшим в годы ВОВ 1941-45</w:t>
      </w:r>
      <w:proofErr w:type="gramEnd"/>
      <w:r>
        <w:rPr>
          <w:sz w:val="28"/>
          <w:szCs w:val="28"/>
        </w:rPr>
        <w:t xml:space="preserve"> гг.– 7600 м².</w:t>
      </w:r>
    </w:p>
    <w:p w:rsidR="00F8471A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СВЕДЕНИЯ</w:t>
      </w:r>
      <w:r w:rsidRPr="00FD5EB2">
        <w:rPr>
          <w:sz w:val="28"/>
          <w:szCs w:val="28"/>
        </w:rPr>
        <w:t xml:space="preserve"> </w:t>
      </w:r>
    </w:p>
    <w:p w:rsidR="00F8471A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 показателях (индикаторах) муниципальной программы на 2019 - 2024гг.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03"/>
        <w:gridCol w:w="6661"/>
        <w:gridCol w:w="1275"/>
        <w:gridCol w:w="795"/>
        <w:gridCol w:w="882"/>
      </w:tblGrid>
      <w:tr w:rsidR="00F8471A" w:rsidRPr="002F7667" w:rsidTr="004B31C3">
        <w:trPr>
          <w:trHeight w:val="1020"/>
        </w:trPr>
        <w:tc>
          <w:tcPr>
            <w:tcW w:w="803" w:type="dxa"/>
            <w:vMerge w:val="restart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 xml:space="preserve">№ </w:t>
            </w:r>
            <w:proofErr w:type="spellStart"/>
            <w:r w:rsidRPr="002F7667">
              <w:rPr>
                <w:sz w:val="28"/>
                <w:szCs w:val="28"/>
              </w:rPr>
              <w:t>п\</w:t>
            </w:r>
            <w:proofErr w:type="gramStart"/>
            <w:r w:rsidRPr="002F7667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6661" w:type="dxa"/>
            <w:vMerge w:val="restart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 xml:space="preserve">         Наименование показателя (индикатора)</w:t>
            </w:r>
          </w:p>
        </w:tc>
        <w:tc>
          <w:tcPr>
            <w:tcW w:w="1275" w:type="dxa"/>
            <w:vMerge w:val="restart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Ед. измерен.</w:t>
            </w:r>
          </w:p>
        </w:tc>
        <w:tc>
          <w:tcPr>
            <w:tcW w:w="1677" w:type="dxa"/>
            <w:gridSpan w:val="2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4"/>
                <w:szCs w:val="24"/>
              </w:rPr>
            </w:pPr>
            <w:r w:rsidRPr="009B0EDF">
              <w:rPr>
                <w:sz w:val="28"/>
                <w:szCs w:val="28"/>
              </w:rPr>
              <w:t>Значения показателей</w:t>
            </w:r>
          </w:p>
        </w:tc>
      </w:tr>
      <w:tr w:rsidR="00F8471A" w:rsidRPr="002F7667" w:rsidTr="004B31C3">
        <w:trPr>
          <w:trHeight w:val="600"/>
        </w:trPr>
        <w:tc>
          <w:tcPr>
            <w:tcW w:w="803" w:type="dxa"/>
            <w:vMerge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6661" w:type="dxa"/>
            <w:vMerge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vMerge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795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882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1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Количество благоустроенных дворовых территорий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Ед.</w:t>
            </w:r>
          </w:p>
        </w:tc>
        <w:tc>
          <w:tcPr>
            <w:tcW w:w="795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882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2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21,4</w:t>
            </w:r>
          </w:p>
        </w:tc>
        <w:tc>
          <w:tcPr>
            <w:tcW w:w="882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3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Охват населения благоустроенными дворовыми территориями от общей численности населения муниципального образования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4,8</w:t>
            </w:r>
          </w:p>
        </w:tc>
        <w:tc>
          <w:tcPr>
            <w:tcW w:w="882" w:type="dxa"/>
          </w:tcPr>
          <w:p w:rsidR="00F8471A" w:rsidRPr="009B0EDF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4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Кол-во благоустроенных муниципальных территорий общего пользования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 w:rsidRPr="002F7667">
              <w:rPr>
                <w:sz w:val="28"/>
                <w:szCs w:val="28"/>
              </w:rPr>
              <w:t>5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 благоустроенных муниципальных территорий общего пользования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Кв.м.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2997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площади благоустроенных муниципальных территорий общего пользования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0,02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финансового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трудового участия в выполнении минимального перечня работ по благоустройству дворовых территорий заинтересованных лиц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финансового участия в выполнении минимального перечня работ по благоустройству общественных территорий заинтересованных лиц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8471A" w:rsidRPr="002F7667" w:rsidTr="004B31C3">
        <w:tc>
          <w:tcPr>
            <w:tcW w:w="803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661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трудового участия в выполнении минимального перечня работ по благоустройству общественных территорий заинтересованных лиц</w:t>
            </w:r>
          </w:p>
        </w:tc>
        <w:tc>
          <w:tcPr>
            <w:tcW w:w="127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795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2" w:type="dxa"/>
          </w:tcPr>
          <w:p w:rsidR="00F8471A" w:rsidRPr="002F7667" w:rsidRDefault="00F8471A" w:rsidP="004B31C3">
            <w:pPr>
              <w:spacing w:before="240"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F8471A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D5EB2">
        <w:rPr>
          <w:sz w:val="28"/>
          <w:szCs w:val="28"/>
        </w:rPr>
        <w:t xml:space="preserve">В ходе проведения мониторинга состояния дворовых территорий, а также на основании обращений граждан, поступивших в администрацию </w:t>
      </w:r>
      <w:r>
        <w:rPr>
          <w:sz w:val="28"/>
          <w:szCs w:val="28"/>
        </w:rPr>
        <w:t>Венгеровского сельсовета</w:t>
      </w:r>
      <w:r w:rsidRPr="00FD5EB2">
        <w:rPr>
          <w:sz w:val="28"/>
          <w:szCs w:val="28"/>
        </w:rPr>
        <w:t>, сформирован адресный перечень дворовых территорий многоквартирных домов, с учетом мнения заин</w:t>
      </w:r>
      <w:r>
        <w:rPr>
          <w:sz w:val="28"/>
          <w:szCs w:val="28"/>
        </w:rPr>
        <w:t xml:space="preserve">тересованных лиц, </w:t>
      </w:r>
      <w:r w:rsidRPr="00FD5EB2">
        <w:rPr>
          <w:sz w:val="28"/>
          <w:szCs w:val="28"/>
        </w:rPr>
        <w:t>на которых пл</w:t>
      </w:r>
      <w:r>
        <w:rPr>
          <w:sz w:val="28"/>
          <w:szCs w:val="28"/>
        </w:rPr>
        <w:t xml:space="preserve">анируется благоустройство в 2019-2024 годы. </w:t>
      </w:r>
    </w:p>
    <w:p w:rsidR="00F8471A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последующие годы перечень общественных территорий подлежит корректировке.</w:t>
      </w:r>
    </w:p>
    <w:p w:rsidR="00F8471A" w:rsidRPr="00086E2F" w:rsidRDefault="00F8471A" w:rsidP="00F8471A">
      <w:pPr>
        <w:shd w:val="clear" w:color="auto" w:fill="FFFFFF"/>
        <w:spacing w:before="240" w:after="240"/>
        <w:ind w:firstLine="720"/>
        <w:jc w:val="both"/>
        <w:rPr>
          <w:sz w:val="28"/>
          <w:szCs w:val="28"/>
        </w:rPr>
      </w:pPr>
      <w:r w:rsidRPr="00086E2F">
        <w:rPr>
          <w:sz w:val="28"/>
          <w:szCs w:val="28"/>
        </w:rPr>
        <w:t xml:space="preserve">Проведение мероприятий по благоустройству дворовых территорий многоквартирных домов, расположенных на территории </w:t>
      </w:r>
      <w:r>
        <w:rPr>
          <w:sz w:val="28"/>
          <w:szCs w:val="28"/>
        </w:rPr>
        <w:t>сельсовета</w:t>
      </w:r>
      <w:r w:rsidRPr="00086E2F">
        <w:rPr>
          <w:sz w:val="28"/>
          <w:szCs w:val="28"/>
        </w:rPr>
        <w:t xml:space="preserve">, а также </w:t>
      </w:r>
      <w:r>
        <w:rPr>
          <w:sz w:val="28"/>
          <w:szCs w:val="28"/>
        </w:rPr>
        <w:t xml:space="preserve">общественных </w:t>
      </w:r>
      <w:r w:rsidRPr="00086E2F">
        <w:rPr>
          <w:sz w:val="28"/>
          <w:szCs w:val="28"/>
        </w:rPr>
        <w:t xml:space="preserve">территорий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</w:t>
      </w:r>
      <w:proofErr w:type="spellStart"/>
      <w:r w:rsidRPr="00086E2F">
        <w:rPr>
          <w:sz w:val="28"/>
          <w:szCs w:val="28"/>
        </w:rPr>
        <w:t>маломобильных</w:t>
      </w:r>
      <w:proofErr w:type="spellEnd"/>
      <w:r w:rsidRPr="00086E2F">
        <w:rPr>
          <w:sz w:val="28"/>
          <w:szCs w:val="28"/>
        </w:rPr>
        <w:t xml:space="preserve"> групп населения.</w:t>
      </w:r>
    </w:p>
    <w:p w:rsidR="00F8471A" w:rsidRPr="00086E2F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086E2F">
        <w:rPr>
          <w:sz w:val="28"/>
          <w:szCs w:val="28"/>
        </w:rPr>
        <w:t>Применение программного метода позволит поэтапно осуществлять комплексное бла</w:t>
      </w:r>
      <w:r>
        <w:rPr>
          <w:sz w:val="28"/>
          <w:szCs w:val="28"/>
        </w:rPr>
        <w:t>гоустройство дворовых территорий</w:t>
      </w:r>
      <w:r w:rsidRPr="00086E2F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общественных </w:t>
      </w:r>
      <w:r w:rsidRPr="00086E2F">
        <w:rPr>
          <w:sz w:val="28"/>
          <w:szCs w:val="28"/>
        </w:rPr>
        <w:t>территорий с учетом мнения граждан, а именно:</w:t>
      </w:r>
    </w:p>
    <w:p w:rsidR="00F8471A" w:rsidRPr="00086E2F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086E2F">
        <w:rPr>
          <w:sz w:val="28"/>
          <w:szCs w:val="28"/>
        </w:rPr>
        <w:t>- 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F8471A" w:rsidRPr="007224FD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7224FD">
        <w:rPr>
          <w:sz w:val="28"/>
          <w:szCs w:val="28"/>
        </w:rPr>
        <w:t xml:space="preserve"> - запустит реализацию механизма поддержки мероприятий по благоустройству, инициированных гражданами;</w:t>
      </w:r>
    </w:p>
    <w:p w:rsidR="00F8471A" w:rsidRPr="007224FD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7224FD">
        <w:rPr>
          <w:sz w:val="28"/>
          <w:szCs w:val="28"/>
        </w:rPr>
        <w:t>- запустит механизм финансового и трудового участия граждан и организаций в реализации мероприятий по благоустройству;</w:t>
      </w:r>
    </w:p>
    <w:p w:rsidR="00F8471A" w:rsidRPr="007224FD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7224FD">
        <w:rPr>
          <w:sz w:val="28"/>
          <w:szCs w:val="28"/>
        </w:rPr>
        <w:t xml:space="preserve">- сформирует инструменты общественного </w:t>
      </w:r>
      <w:proofErr w:type="gramStart"/>
      <w:r w:rsidRPr="007224FD">
        <w:rPr>
          <w:sz w:val="28"/>
          <w:szCs w:val="28"/>
        </w:rPr>
        <w:t>контроля</w:t>
      </w:r>
      <w:r>
        <w:rPr>
          <w:sz w:val="28"/>
          <w:szCs w:val="28"/>
        </w:rPr>
        <w:t xml:space="preserve"> </w:t>
      </w:r>
      <w:r w:rsidRPr="007224FD">
        <w:rPr>
          <w:sz w:val="28"/>
          <w:szCs w:val="28"/>
        </w:rPr>
        <w:t>за</w:t>
      </w:r>
      <w:proofErr w:type="gramEnd"/>
      <w:r w:rsidRPr="007224FD">
        <w:rPr>
          <w:sz w:val="28"/>
          <w:szCs w:val="28"/>
        </w:rPr>
        <w:t xml:space="preserve"> реализацией мероприятий по благоустройству на территории </w:t>
      </w:r>
      <w:r>
        <w:rPr>
          <w:sz w:val="28"/>
          <w:szCs w:val="28"/>
        </w:rPr>
        <w:t>сельсовета</w:t>
      </w:r>
      <w:r w:rsidRPr="007224FD">
        <w:rPr>
          <w:sz w:val="28"/>
          <w:szCs w:val="28"/>
        </w:rPr>
        <w:t>.</w:t>
      </w:r>
    </w:p>
    <w:p w:rsidR="00F8471A" w:rsidRDefault="00F8471A" w:rsidP="00F8471A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 w:rsidRPr="007224FD">
        <w:rPr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создать современную городскую комфортн</w:t>
      </w:r>
      <w:r>
        <w:rPr>
          <w:sz w:val="28"/>
          <w:szCs w:val="28"/>
        </w:rPr>
        <w:t>ую среду для проживания граждан</w:t>
      </w:r>
      <w:r w:rsidRPr="007224FD">
        <w:rPr>
          <w:sz w:val="28"/>
          <w:szCs w:val="28"/>
        </w:rPr>
        <w:t>, а также комфортное современное «общественное пространство».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Для поддержания дворовых территорий  многоквартирных домов и общественных территорий села в технически исправном состоянии и приведения их в соответствие </w:t>
      </w:r>
      <w:r>
        <w:rPr>
          <w:sz w:val="28"/>
          <w:szCs w:val="28"/>
        </w:rPr>
        <w:lastRenderedPageBreak/>
        <w:t xml:space="preserve">с современными требованиями комфортности  предусматривается целенаправленная работа исходя </w:t>
      </w:r>
      <w:proofErr w:type="gramStart"/>
      <w:r>
        <w:rPr>
          <w:sz w:val="28"/>
          <w:szCs w:val="28"/>
        </w:rPr>
        <w:t>из</w:t>
      </w:r>
      <w:proofErr w:type="gramEnd"/>
      <w:r>
        <w:rPr>
          <w:sz w:val="28"/>
          <w:szCs w:val="28"/>
        </w:rPr>
        <w:t>:</w:t>
      </w:r>
    </w:p>
    <w:p w:rsidR="00F8471A" w:rsidRDefault="00F8471A" w:rsidP="00F8471A">
      <w:pPr>
        <w:spacing w:line="100" w:lineRule="atLeast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минимального перечня работ: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-    </w:t>
      </w:r>
      <w:r>
        <w:rPr>
          <w:sz w:val="28"/>
          <w:szCs w:val="28"/>
        </w:rPr>
        <w:t>ремонт асфальтобетонного покрытия дворовых территорий;</w:t>
      </w:r>
    </w:p>
    <w:p w:rsidR="00F8471A" w:rsidRDefault="00F8471A" w:rsidP="00F8471A">
      <w:pPr>
        <w:numPr>
          <w:ilvl w:val="0"/>
          <w:numId w:val="3"/>
        </w:numPr>
        <w:suppressAutoHyphens/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ремонт дворовых проездов;</w:t>
      </w:r>
    </w:p>
    <w:p w:rsidR="00F8471A" w:rsidRPr="00B97F80" w:rsidRDefault="00F8471A" w:rsidP="00F8471A">
      <w:pPr>
        <w:numPr>
          <w:ilvl w:val="0"/>
          <w:numId w:val="3"/>
        </w:numPr>
        <w:suppressAutoHyphens/>
        <w:spacing w:line="100" w:lineRule="atLeast"/>
        <w:jc w:val="both"/>
        <w:rPr>
          <w:b/>
          <w:sz w:val="28"/>
          <w:szCs w:val="28"/>
        </w:rPr>
      </w:pPr>
      <w:r w:rsidRPr="00B97F80">
        <w:rPr>
          <w:b/>
          <w:sz w:val="28"/>
          <w:szCs w:val="28"/>
        </w:rPr>
        <w:t>обеспечение освещения дворовых территорий;</w:t>
      </w:r>
    </w:p>
    <w:p w:rsidR="00F8471A" w:rsidRPr="002D1A4A" w:rsidRDefault="00F8471A" w:rsidP="00F8471A">
      <w:pPr>
        <w:numPr>
          <w:ilvl w:val="0"/>
          <w:numId w:val="3"/>
        </w:numPr>
        <w:suppressAutoHyphens/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установка малых форм (скамеек, урн для мусора)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дополнительного перечня работ: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оборудование детских   и (или) спортивных площадок;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оборудование пешеходных дорожек;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оборудование тротуаров;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оборудование автомобильных площадок;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 озеленение территории;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установка малых архитектурных форм.</w:t>
      </w:r>
    </w:p>
    <w:p w:rsidR="00F8471A" w:rsidRDefault="00F8471A" w:rsidP="00F8471A">
      <w:pPr>
        <w:spacing w:line="100" w:lineRule="atLeast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Дополнительные работы, подготовка проектов благоустройства, </w:t>
      </w:r>
      <w:proofErr w:type="spellStart"/>
      <w:proofErr w:type="gramStart"/>
      <w:r>
        <w:rPr>
          <w:sz w:val="28"/>
          <w:szCs w:val="28"/>
        </w:rPr>
        <w:t>дизайн-проектов</w:t>
      </w:r>
      <w:proofErr w:type="spellEnd"/>
      <w:proofErr w:type="gramEnd"/>
      <w:r>
        <w:rPr>
          <w:sz w:val="28"/>
          <w:szCs w:val="28"/>
        </w:rPr>
        <w:t xml:space="preserve"> могут производиться, в том числе, за</w:t>
      </w:r>
      <w:r>
        <w:rPr>
          <w:color w:val="000000"/>
          <w:sz w:val="28"/>
          <w:szCs w:val="28"/>
        </w:rPr>
        <w:t xml:space="preserve"> счет средств заинтересованных лиц.</w:t>
      </w:r>
    </w:p>
    <w:p w:rsidR="00F8471A" w:rsidRDefault="00F8471A" w:rsidP="00F8471A">
      <w:pPr>
        <w:spacing w:line="100" w:lineRule="atLeast"/>
        <w:jc w:val="both"/>
        <w:rPr>
          <w:b/>
          <w:bCs/>
          <w:sz w:val="28"/>
          <w:szCs w:val="28"/>
        </w:rPr>
      </w:pPr>
    </w:p>
    <w:p w:rsidR="00F8471A" w:rsidRDefault="00F8471A" w:rsidP="00F8471A">
      <w:pPr>
        <w:numPr>
          <w:ilvl w:val="0"/>
          <w:numId w:val="4"/>
        </w:numPr>
        <w:suppressAutoHyphens/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Приоритеты  в сфере благоустройства, формулировка целей</w:t>
      </w:r>
    </w:p>
    <w:p w:rsidR="00F8471A" w:rsidRDefault="00F8471A" w:rsidP="00F8471A">
      <w:pPr>
        <w:spacing w:line="100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и постановка задач Программы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Состояние дворовых территорий многоквартирных домов  и общественных территорий села затрагивает интересы большого количества жителей, поэтому повышение удовлетворенности жителей качеством и комфортностью городской среды является одним из приоритетов Программы.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Программа  направлена на поэтапное благоустройство дворовых территорий и общественных территорий в селе на основании предложений и инициатив жителей, обеспечения общественного контроля на каждом этапе реализации программы.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Целью Программы является создание благоприятной современной городской среды, и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осуществлением планов комплексного благоустройства дворовых территорий, формирование системы инструментов общественного участия и поддержки инициатив граждан в принятии решений по вопросам благоустройства. 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Задачами Программы является:</w:t>
      </w:r>
    </w:p>
    <w:p w:rsidR="00F8471A" w:rsidRPr="00F9126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Обеспечение участия населения в процессах формирования планов комплексного благоустройства дворовых территорий,  общественных территорий  и  обсуждения их реализации. Организация общественного 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ходом реализации Программы, разработкой и реализацией планов комплексного благоустройства.</w:t>
      </w:r>
      <w:r>
        <w:rPr>
          <w:sz w:val="28"/>
          <w:szCs w:val="28"/>
        </w:rPr>
        <w:br/>
        <w:t xml:space="preserve">   Координация работы по реализации Программы между  органами федеральной, региональной исполнительной власти и органами местного самоуправления.</w:t>
      </w:r>
    </w:p>
    <w:p w:rsidR="00F8471A" w:rsidRDefault="00F8471A" w:rsidP="00F8471A">
      <w:pPr>
        <w:spacing w:line="100" w:lineRule="atLeast"/>
        <w:jc w:val="both"/>
        <w:rPr>
          <w:b/>
          <w:bCs/>
          <w:sz w:val="28"/>
          <w:szCs w:val="28"/>
        </w:rPr>
      </w:pPr>
    </w:p>
    <w:p w:rsidR="00F8471A" w:rsidRDefault="00F8471A" w:rsidP="00F8471A">
      <w:pPr>
        <w:numPr>
          <w:ilvl w:val="3"/>
          <w:numId w:val="5"/>
        </w:numPr>
        <w:suppressAutoHyphens/>
        <w:spacing w:line="100" w:lineRule="atLeas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Прогноз ожидаемых результатов реализации Программы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Реализация программы позволит поддержать комплексное благоустройство дворовых территорий и общественных территорий  в удовлетворительном состоянии, повысить уровень благоустройства, выполнить архитектурно-</w:t>
      </w:r>
      <w:r>
        <w:rPr>
          <w:sz w:val="28"/>
          <w:szCs w:val="28"/>
        </w:rPr>
        <w:lastRenderedPageBreak/>
        <w:t xml:space="preserve">планировочную организацию территории, обеспечить здоровые условия отдыха и жизни жителей.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Сведения о показателях (индикаторах) Программы приведены в             приложении.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Реализация данной Программы позволит выполнить комплекс работ: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по ремонту дворовых территорий многоквартирных домов   6670</w:t>
      </w:r>
      <w:r w:rsidRPr="001A475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кв.м.;                                </w:t>
      </w:r>
    </w:p>
    <w:p w:rsidR="00F8471A" w:rsidRDefault="00F8471A" w:rsidP="00F8471A">
      <w:pPr>
        <w:spacing w:line="100" w:lineRule="atLeast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При реализации Программы возможно возникновение следующих рисков, которые могут препятствовать достижению планируемых результатов: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бюджетные риски,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связанные с дефицитом регионального  бюджета и возможностью невыполнения своих обязательств по </w:t>
      </w:r>
      <w:proofErr w:type="spellStart"/>
      <w:r>
        <w:rPr>
          <w:sz w:val="28"/>
          <w:szCs w:val="28"/>
        </w:rPr>
        <w:t>софинансированию</w:t>
      </w:r>
      <w:proofErr w:type="spellEnd"/>
      <w:r>
        <w:rPr>
          <w:sz w:val="28"/>
          <w:szCs w:val="28"/>
        </w:rPr>
        <w:t xml:space="preserve"> мероприятий Программы;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социальные риски, связанные с низкой социальной активностью населения, отсутствием  массовой культуры соучастия в благоустройства дворовых территорий;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управленческие (внутренние) риски, связанные с неэффективным управлением реализацией Программы, низким качеством межведомственного взаимодействия, недостаточным контролем над реализацией Программы;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иные другие риски, которые могут препятствовать выполнению Программы.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таком случае Программа подлежит корректировке.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4. Объем средств, необходимых на реализацию Программы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rPr>
          <w:rStyle w:val="a5"/>
          <w:b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    За счет всех источников финансирования в 2019-2024 годы на реализацию Программы планируется </w:t>
      </w:r>
      <w:r>
        <w:rPr>
          <w:rStyle w:val="a5"/>
          <w:color w:val="000000"/>
          <w:sz w:val="28"/>
          <w:szCs w:val="28"/>
        </w:rPr>
        <w:t>32961,5</w:t>
      </w:r>
      <w:r>
        <w:rPr>
          <w:sz w:val="28"/>
          <w:szCs w:val="28"/>
        </w:rPr>
        <w:t xml:space="preserve"> тыс.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>,</w:t>
      </w:r>
    </w:p>
    <w:p w:rsidR="00F8471A" w:rsidRDefault="00F8471A" w:rsidP="00F8471A">
      <w:pPr>
        <w:spacing w:line="100" w:lineRule="atLeast"/>
        <w:rPr>
          <w:rStyle w:val="a5"/>
          <w:b w:val="0"/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в том числе</w:t>
      </w:r>
    </w:p>
    <w:p w:rsidR="00F8471A" w:rsidRDefault="00F8471A" w:rsidP="00F8471A">
      <w:pPr>
        <w:spacing w:line="100" w:lineRule="atLeast"/>
        <w:rPr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-средства федерального бюджета – 20404,48 руб.</w:t>
      </w:r>
      <w:r>
        <w:rPr>
          <w:color w:val="000000"/>
          <w:sz w:val="28"/>
          <w:szCs w:val="28"/>
        </w:rPr>
        <w:br/>
        <w:t>- средства областного бюджета —10987,02  руб.</w:t>
      </w:r>
      <w:r>
        <w:rPr>
          <w:color w:val="000000"/>
          <w:sz w:val="28"/>
          <w:szCs w:val="28"/>
        </w:rPr>
        <w:br/>
        <w:t>- средства местного бюджета  - 1570 руб.</w:t>
      </w:r>
    </w:p>
    <w:p w:rsidR="00F8471A" w:rsidRDefault="00F8471A" w:rsidP="00F8471A">
      <w:pPr>
        <w:spacing w:line="100" w:lineRule="atLeast"/>
        <w:rPr>
          <w:sz w:val="28"/>
          <w:szCs w:val="28"/>
        </w:rPr>
      </w:pPr>
      <w:r>
        <w:rPr>
          <w:sz w:val="28"/>
          <w:szCs w:val="28"/>
        </w:rPr>
        <w:t xml:space="preserve">При этом </w:t>
      </w:r>
      <w:r>
        <w:rPr>
          <w:color w:val="000000"/>
          <w:sz w:val="28"/>
          <w:szCs w:val="28"/>
        </w:rPr>
        <w:t>не менее 43% сре</w:t>
      </w:r>
      <w:proofErr w:type="gramStart"/>
      <w:r>
        <w:rPr>
          <w:color w:val="000000"/>
          <w:sz w:val="28"/>
          <w:szCs w:val="28"/>
        </w:rPr>
        <w:t>дств пл</w:t>
      </w:r>
      <w:proofErr w:type="gramEnd"/>
      <w:r>
        <w:rPr>
          <w:color w:val="000000"/>
          <w:sz w:val="28"/>
          <w:szCs w:val="28"/>
        </w:rPr>
        <w:t>анируется направить на благоустройство  дворовых  территорий.</w:t>
      </w:r>
    </w:p>
    <w:p w:rsidR="00F8471A" w:rsidRDefault="00F8471A" w:rsidP="00F8471A">
      <w:pPr>
        <w:spacing w:line="100" w:lineRule="atLeast"/>
        <w:rPr>
          <w:sz w:val="28"/>
          <w:szCs w:val="28"/>
        </w:rPr>
      </w:pPr>
      <w:r>
        <w:rPr>
          <w:sz w:val="28"/>
          <w:szCs w:val="28"/>
        </w:rPr>
        <w:t>Ресурсное обеспечение реализации Программы приведены в приложении.</w:t>
      </w:r>
    </w:p>
    <w:p w:rsidR="00F8471A" w:rsidRDefault="00F8471A" w:rsidP="00F8471A">
      <w:pPr>
        <w:spacing w:line="100" w:lineRule="atLeast"/>
        <w:rPr>
          <w:b/>
          <w:bCs/>
          <w:sz w:val="28"/>
          <w:szCs w:val="28"/>
        </w:rPr>
      </w:pPr>
      <w:r w:rsidRPr="000A570A">
        <w:rPr>
          <w:bCs/>
          <w:sz w:val="28"/>
          <w:szCs w:val="28"/>
        </w:rPr>
        <w:t>Нормативная стоимость (единичные расценки) работ по благоустройству дворовых территорий и общедоступных мест определяется сметами прое</w:t>
      </w:r>
      <w:r>
        <w:rPr>
          <w:bCs/>
          <w:sz w:val="28"/>
          <w:szCs w:val="28"/>
        </w:rPr>
        <w:t>к</w:t>
      </w:r>
      <w:r w:rsidRPr="000A570A">
        <w:rPr>
          <w:bCs/>
          <w:sz w:val="28"/>
          <w:szCs w:val="28"/>
        </w:rPr>
        <w:t xml:space="preserve">тно- сметной документации.  </w:t>
      </w:r>
    </w:p>
    <w:p w:rsidR="00F8471A" w:rsidRDefault="00F8471A" w:rsidP="00F8471A">
      <w:pPr>
        <w:spacing w:line="100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5. Представление предложений</w:t>
      </w:r>
      <w:r>
        <w:rPr>
          <w:sz w:val="28"/>
          <w:szCs w:val="28"/>
        </w:rPr>
        <w:t xml:space="preserve"> </w:t>
      </w:r>
    </w:p>
    <w:p w:rsidR="00F8471A" w:rsidRDefault="00F8471A" w:rsidP="00F8471A">
      <w:pPr>
        <w:spacing w:line="100" w:lineRule="atLeast"/>
        <w:jc w:val="center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Порядок и сроки представления предложений о благоустройстве дворовых территорий многоквартирных домов, общественных  территорий утверждены постановлением  администрации Венгеровского сельсовета от 14 марта  2017 года   № 47.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целях представления предложений о благоустройстве дворовых территорий: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проводится предварительная информационная работа </w:t>
      </w:r>
      <w:proofErr w:type="gramStart"/>
      <w:r>
        <w:rPr>
          <w:sz w:val="28"/>
          <w:szCs w:val="28"/>
        </w:rPr>
        <w:t>с собственниками помещений в многоквартирных домах с разъяснением им возможностей представления предложений о благоустройстве дворовых территорий с привлечением</w:t>
      </w:r>
      <w:proofErr w:type="gramEnd"/>
      <w:r>
        <w:rPr>
          <w:sz w:val="28"/>
          <w:szCs w:val="28"/>
        </w:rPr>
        <w:t xml:space="preserve"> бюджетных средств и условий предоставления такой поддержки;  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- направляются представители администрации   для участия в общих собраниях собственников помещений в многоквартирных домах, на которых принимаются решения о представлении предложений по дворовым территориям для включения в Программу;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проводятся отдельные встречи с представителями советов многоквартирных домов, общественных организаций, лицами, осуществляющими управление многоквартирными домами (управляющие организации, товарищества собственников жилья) на территории сельсовета, в целях разъяснения им возможностей представления собственниками помещений в многоквартирных домах предложений о благоустройстве дворовых территорий;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прием предложений о благоустройстве дворовых территорий осуществляется в различных форматах (по электронной почте, лично,   на официальном сайте администрации</w:t>
      </w:r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>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 Форма и доля  участия граждан, организаций, привлекаемых для реализации Программы</w:t>
      </w: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Граждане и организации имеют возможность финансового (трудового) участия в реализации проектов по благоустройству.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Кроме финансового (денежного) вклада вклад может быть внесен в </w:t>
      </w:r>
      <w:proofErr w:type="spellStart"/>
      <w:r>
        <w:rPr>
          <w:sz w:val="28"/>
          <w:szCs w:val="28"/>
        </w:rPr>
        <w:t>неденежной</w:t>
      </w:r>
      <w:proofErr w:type="spellEnd"/>
      <w:r>
        <w:rPr>
          <w:sz w:val="28"/>
          <w:szCs w:val="28"/>
        </w:rPr>
        <w:t xml:space="preserve"> форме: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выполнение жителями неоплачиваемых работ, не требующих специальной квалификации, как например: подготовка объекта (дворовой территории) к началу работ (земляные работы, снятие старого оборудования, уборка мусора), и другие работы (покраска оборудования, озеленение территории посадка деревьев, охрана объекта);</w:t>
      </w:r>
      <w:proofErr w:type="gramEnd"/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предоставление строительных материалов, техники и т.д.;</w:t>
      </w:r>
    </w:p>
    <w:p w:rsidR="00F8471A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314C48">
        <w:rPr>
          <w:sz w:val="28"/>
          <w:szCs w:val="28"/>
        </w:rPr>
        <w:t>Под формой трудового участия понимается неоплачиваемая трудовая деятельность заинтересованных лиц, имеющая социально полезную направленность, не требующая специальной квалификации и организуемая в качестве:</w:t>
      </w:r>
      <w:r w:rsidRPr="00314C48">
        <w:rPr>
          <w:sz w:val="28"/>
          <w:szCs w:val="28"/>
        </w:rPr>
        <w:br/>
      </w:r>
      <w:r>
        <w:rPr>
          <w:sz w:val="28"/>
          <w:szCs w:val="28"/>
        </w:rPr>
        <w:t xml:space="preserve"> - </w:t>
      </w:r>
      <w:r w:rsidRPr="00314C48">
        <w:rPr>
          <w:sz w:val="28"/>
          <w:szCs w:val="28"/>
        </w:rPr>
        <w:t>трудового участия заинтересованных лиц в выполнении минимального перечня работ по благоустройству дворовых территорий;</w:t>
      </w:r>
    </w:p>
    <w:p w:rsidR="00F8471A" w:rsidRDefault="00F8471A" w:rsidP="00F847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4C48">
        <w:rPr>
          <w:sz w:val="28"/>
          <w:szCs w:val="28"/>
        </w:rPr>
        <w:t>трудового участия заинтересованных лиц в выполнении дополнительного перечня работ по благоустройству дворовых территорий.</w:t>
      </w:r>
    </w:p>
    <w:p w:rsidR="00F8471A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t xml:space="preserve"> Под формой финансового участия понимается:</w:t>
      </w:r>
    </w:p>
    <w:p w:rsidR="00F8471A" w:rsidRDefault="00F8471A" w:rsidP="00F847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4C48">
        <w:rPr>
          <w:sz w:val="28"/>
          <w:szCs w:val="28"/>
        </w:rPr>
        <w:t>доля финансового участия заинтер</w:t>
      </w:r>
      <w:r>
        <w:rPr>
          <w:sz w:val="28"/>
          <w:szCs w:val="28"/>
        </w:rPr>
        <w:t>есованных лиц в выполнении мини</w:t>
      </w:r>
      <w:r w:rsidRPr="00314C48">
        <w:rPr>
          <w:sz w:val="28"/>
          <w:szCs w:val="28"/>
        </w:rPr>
        <w:t>мального перечня работ по благоустройству дворовых территорий, в размере не менее 1 процента от стоимости работ;</w:t>
      </w:r>
    </w:p>
    <w:p w:rsidR="00F8471A" w:rsidRDefault="00F8471A" w:rsidP="00F847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4C48">
        <w:rPr>
          <w:sz w:val="28"/>
          <w:szCs w:val="28"/>
        </w:rPr>
        <w:t>доля финансового участия заинтересованных лиц в выполнении дополнительного перечня работ по благоустройству дворовых территорий в размере, установленном общим собранием собственников многоквартирного дома.</w:t>
      </w:r>
      <w:r w:rsidRPr="00314C48">
        <w:rPr>
          <w:sz w:val="28"/>
          <w:szCs w:val="28"/>
        </w:rPr>
        <w:br/>
      </w:r>
      <w:r>
        <w:rPr>
          <w:sz w:val="28"/>
          <w:szCs w:val="28"/>
        </w:rPr>
        <w:t xml:space="preserve"> </w:t>
      </w:r>
    </w:p>
    <w:p w:rsidR="00F8471A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t>Порядок трудового и (или) финансового участия заинтересованных лиц</w:t>
      </w:r>
      <w:r>
        <w:rPr>
          <w:sz w:val="28"/>
          <w:szCs w:val="28"/>
        </w:rPr>
        <w:t>.</w:t>
      </w:r>
      <w:r w:rsidRPr="00314C48">
        <w:rPr>
          <w:sz w:val="28"/>
          <w:szCs w:val="28"/>
        </w:rPr>
        <w:br/>
      </w:r>
      <w:r>
        <w:rPr>
          <w:sz w:val="28"/>
          <w:szCs w:val="28"/>
        </w:rPr>
        <w:t xml:space="preserve"> </w:t>
      </w:r>
    </w:p>
    <w:p w:rsidR="00F8471A" w:rsidRDefault="00F8471A" w:rsidP="00F8471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</w:t>
      </w:r>
      <w:r w:rsidRPr="00314C48">
        <w:rPr>
          <w:sz w:val="28"/>
          <w:szCs w:val="28"/>
        </w:rPr>
        <w:t>рганизация финансового участия, 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</w:t>
      </w:r>
    </w:p>
    <w:p w:rsidR="00F8471A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t>Организация трудового участия, 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</w:t>
      </w:r>
    </w:p>
    <w:p w:rsidR="00F8471A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t>Организация трудового участия призвана обеспечить реализацию потребностей в благоустройстве соответствующей дворовой территории исходя из необходимости и целесообразности организации таких работ.</w:t>
      </w:r>
    </w:p>
    <w:p w:rsidR="00F8471A" w:rsidRPr="00314C48" w:rsidRDefault="00F8471A" w:rsidP="00F8471A">
      <w:pPr>
        <w:jc w:val="both"/>
        <w:rPr>
          <w:sz w:val="28"/>
          <w:szCs w:val="28"/>
        </w:rPr>
      </w:pPr>
      <w:r w:rsidRPr="00314C48">
        <w:rPr>
          <w:sz w:val="28"/>
          <w:szCs w:val="28"/>
        </w:rPr>
        <w:br/>
      </w:r>
    </w:p>
    <w:p w:rsidR="00F8471A" w:rsidRPr="0072388A" w:rsidRDefault="00F8471A" w:rsidP="00F8471A">
      <w:pPr>
        <w:jc w:val="center"/>
        <w:rPr>
          <w:b/>
          <w:sz w:val="28"/>
          <w:szCs w:val="28"/>
        </w:rPr>
      </w:pPr>
      <w:r w:rsidRPr="0072388A">
        <w:rPr>
          <w:b/>
          <w:sz w:val="28"/>
          <w:szCs w:val="28"/>
        </w:rPr>
        <w:t>7. Аккумулирование   средств заинтересованных лиц, направляемых</w:t>
      </w:r>
      <w:r w:rsidRPr="0072388A">
        <w:rPr>
          <w:b/>
          <w:sz w:val="28"/>
          <w:szCs w:val="28"/>
        </w:rPr>
        <w:br/>
        <w:t>на выполнение работ по благоустройству дворовых территорий</w:t>
      </w:r>
    </w:p>
    <w:p w:rsidR="00F8471A" w:rsidRPr="0072388A" w:rsidRDefault="00F8471A" w:rsidP="00F8471A">
      <w:pPr>
        <w:jc w:val="center"/>
        <w:rPr>
          <w:b/>
          <w:sz w:val="28"/>
          <w:szCs w:val="28"/>
        </w:rPr>
      </w:pPr>
    </w:p>
    <w:p w:rsidR="00F8471A" w:rsidRPr="00883F50" w:rsidRDefault="00F8471A" w:rsidP="00F8471A">
      <w:pPr>
        <w:pStyle w:val="aa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    </w:t>
      </w:r>
      <w:r w:rsidRPr="0072388A">
        <w:rPr>
          <w:sz w:val="28"/>
          <w:szCs w:val="28"/>
        </w:rPr>
        <w:t xml:space="preserve"> </w:t>
      </w:r>
      <w:proofErr w:type="gramStart"/>
      <w:r w:rsidRPr="0072388A">
        <w:rPr>
          <w:sz w:val="28"/>
          <w:szCs w:val="28"/>
        </w:rPr>
        <w:t>В случае если муниципальной подпрограммой «Формирование городской ср</w:t>
      </w:r>
      <w:r w:rsidRPr="0072388A">
        <w:rPr>
          <w:sz w:val="28"/>
          <w:szCs w:val="28"/>
        </w:rPr>
        <w:t>е</w:t>
      </w:r>
      <w:r w:rsidRPr="0072388A">
        <w:rPr>
          <w:sz w:val="28"/>
          <w:szCs w:val="28"/>
        </w:rPr>
        <w:t>ды» будет предусмотрено финансовое участие заинтересованных лиц в выполнении минимального перечня работ по благоустройству дворовых территорий, и (или) в случае включения заинтересованными лицами в дизайн-проект благоустройства дворовой территории работ, входящих в дополнительный перечень работ по благ</w:t>
      </w:r>
      <w:r w:rsidRPr="0072388A">
        <w:rPr>
          <w:sz w:val="28"/>
          <w:szCs w:val="28"/>
        </w:rPr>
        <w:t>о</w:t>
      </w:r>
      <w:r w:rsidRPr="0072388A">
        <w:rPr>
          <w:sz w:val="28"/>
          <w:szCs w:val="28"/>
        </w:rPr>
        <w:t>устройству дворовых территорий, денежные средства заинтересованных лиц пер</w:t>
      </w:r>
      <w:r w:rsidRPr="0072388A">
        <w:rPr>
          <w:sz w:val="28"/>
          <w:szCs w:val="28"/>
        </w:rPr>
        <w:t>е</w:t>
      </w:r>
      <w:r w:rsidRPr="0072388A">
        <w:rPr>
          <w:sz w:val="28"/>
          <w:szCs w:val="28"/>
        </w:rPr>
        <w:t xml:space="preserve">числяются на единый лицевой счет </w:t>
      </w:r>
      <w:r>
        <w:rPr>
          <w:sz w:val="28"/>
          <w:szCs w:val="28"/>
        </w:rPr>
        <w:t>а</w:t>
      </w:r>
      <w:r w:rsidRPr="0072388A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сельсовета</w:t>
      </w:r>
      <w:r w:rsidRPr="0072388A">
        <w:rPr>
          <w:sz w:val="28"/>
          <w:szCs w:val="28"/>
        </w:rPr>
        <w:t>.</w:t>
      </w:r>
      <w:proofErr w:type="gramEnd"/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   </w:t>
      </w:r>
      <w:r w:rsidRPr="0072388A">
        <w:rPr>
          <w:sz w:val="28"/>
          <w:szCs w:val="28"/>
        </w:rPr>
        <w:t xml:space="preserve"> Администрация заключает соглашения с заинтересованными лицами, принявш</w:t>
      </w:r>
      <w:r w:rsidRPr="0072388A">
        <w:rPr>
          <w:sz w:val="28"/>
          <w:szCs w:val="28"/>
        </w:rPr>
        <w:t>и</w:t>
      </w:r>
      <w:r w:rsidRPr="0072388A">
        <w:rPr>
          <w:sz w:val="28"/>
          <w:szCs w:val="28"/>
        </w:rPr>
        <w:t>ми решение о благоустройстве дворовых территорий, в которых определяются п</w:t>
      </w:r>
      <w:r w:rsidRPr="0072388A">
        <w:rPr>
          <w:sz w:val="28"/>
          <w:szCs w:val="28"/>
        </w:rPr>
        <w:t>о</w:t>
      </w:r>
      <w:r w:rsidRPr="0072388A">
        <w:rPr>
          <w:sz w:val="28"/>
          <w:szCs w:val="28"/>
        </w:rPr>
        <w:t>рядок и сумма перечисления денежных средств заинтересованными лицами.</w:t>
      </w:r>
      <w:r w:rsidRPr="0072388A">
        <w:rPr>
          <w:sz w:val="28"/>
          <w:szCs w:val="28"/>
        </w:rPr>
        <w:br/>
        <w:t>Объем денежных средств заинтересованных лиц определяется сметным расчетом по благоустройству дворовой территории.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   </w:t>
      </w:r>
      <w:r w:rsidRPr="0072388A">
        <w:rPr>
          <w:sz w:val="28"/>
          <w:szCs w:val="28"/>
        </w:rPr>
        <w:t xml:space="preserve"> Перечисление денежных средств заинтересованными лицами осуществляется до начала работ по благоустройству дворовой территории.</w:t>
      </w:r>
      <w:r w:rsidRPr="0072388A">
        <w:rPr>
          <w:sz w:val="28"/>
          <w:szCs w:val="28"/>
        </w:rPr>
        <w:br/>
        <w:t>Ответственность за неисполнение заинтересованными лицами указанного обяз</w:t>
      </w:r>
      <w:r w:rsidRPr="0072388A">
        <w:rPr>
          <w:sz w:val="28"/>
          <w:szCs w:val="28"/>
        </w:rPr>
        <w:t>а</w:t>
      </w:r>
      <w:r w:rsidRPr="0072388A">
        <w:rPr>
          <w:sz w:val="28"/>
          <w:szCs w:val="28"/>
        </w:rPr>
        <w:t>тельства определяется в заключенном соглашении.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   </w:t>
      </w:r>
      <w:r w:rsidRPr="0072388A">
        <w:rPr>
          <w:sz w:val="28"/>
          <w:szCs w:val="28"/>
        </w:rPr>
        <w:t xml:space="preserve"> Администрация обеспечивает учет поступающих от заинтересованных лиц д</w:t>
      </w:r>
      <w:r w:rsidRPr="0072388A">
        <w:rPr>
          <w:sz w:val="28"/>
          <w:szCs w:val="28"/>
        </w:rPr>
        <w:t>е</w:t>
      </w:r>
      <w:r w:rsidRPr="0072388A">
        <w:rPr>
          <w:sz w:val="28"/>
          <w:szCs w:val="28"/>
        </w:rPr>
        <w:t>нежных сре</w:t>
      </w:r>
      <w:proofErr w:type="gramStart"/>
      <w:r w:rsidRPr="0072388A">
        <w:rPr>
          <w:sz w:val="28"/>
          <w:szCs w:val="28"/>
        </w:rPr>
        <w:t>дств в р</w:t>
      </w:r>
      <w:proofErr w:type="gramEnd"/>
      <w:r w:rsidRPr="0072388A">
        <w:rPr>
          <w:sz w:val="28"/>
          <w:szCs w:val="28"/>
        </w:rPr>
        <w:t>азрезе многоквартирных домов, дворовые территории которых под</w:t>
      </w:r>
      <w:r>
        <w:rPr>
          <w:sz w:val="28"/>
          <w:szCs w:val="28"/>
        </w:rPr>
        <w:t>лежат благоустройству.</w:t>
      </w:r>
      <w:r>
        <w:rPr>
          <w:sz w:val="28"/>
          <w:szCs w:val="28"/>
        </w:rPr>
        <w:br/>
        <w:t xml:space="preserve">    </w:t>
      </w:r>
      <w:r w:rsidRPr="0072388A">
        <w:rPr>
          <w:sz w:val="28"/>
          <w:szCs w:val="28"/>
        </w:rPr>
        <w:t xml:space="preserve"> Администрация обеспечивает ежемесячное опубликование на официальном сайте </w:t>
      </w:r>
      <w:r>
        <w:rPr>
          <w:sz w:val="28"/>
          <w:szCs w:val="28"/>
        </w:rPr>
        <w:t xml:space="preserve"> </w:t>
      </w:r>
      <w:r w:rsidRPr="0072388A">
        <w:rPr>
          <w:sz w:val="28"/>
          <w:szCs w:val="28"/>
        </w:rPr>
        <w:t xml:space="preserve">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  <w:r w:rsidRPr="0072388A">
        <w:rPr>
          <w:sz w:val="28"/>
          <w:szCs w:val="28"/>
        </w:rPr>
        <w:br/>
        <w:t>Администрация ежемесячно обеспечивает направление данных о поступивших от заинтересованных лиц денежных средствах в разрезе многоквартирных домов, дв</w:t>
      </w:r>
      <w:r w:rsidRPr="0072388A">
        <w:rPr>
          <w:sz w:val="28"/>
          <w:szCs w:val="28"/>
        </w:rPr>
        <w:t>о</w:t>
      </w:r>
      <w:r w:rsidRPr="0072388A">
        <w:rPr>
          <w:sz w:val="28"/>
          <w:szCs w:val="28"/>
        </w:rPr>
        <w:t xml:space="preserve">ровые территории которых подлежат благоустройству, в адрес уполномоченной </w:t>
      </w:r>
      <w:r w:rsidRPr="0072388A">
        <w:rPr>
          <w:sz w:val="28"/>
          <w:szCs w:val="28"/>
        </w:rPr>
        <w:lastRenderedPageBreak/>
        <w:t>о</w:t>
      </w:r>
      <w:r w:rsidRPr="0072388A">
        <w:rPr>
          <w:sz w:val="28"/>
          <w:szCs w:val="28"/>
        </w:rPr>
        <w:t>б</w:t>
      </w:r>
      <w:r>
        <w:rPr>
          <w:sz w:val="28"/>
          <w:szCs w:val="28"/>
        </w:rPr>
        <w:t>щественной комиссии.</w:t>
      </w:r>
      <w:r>
        <w:rPr>
          <w:sz w:val="28"/>
          <w:szCs w:val="28"/>
        </w:rPr>
        <w:br/>
        <w:t xml:space="preserve">    </w:t>
      </w:r>
      <w:r w:rsidRPr="0072388A">
        <w:rPr>
          <w:sz w:val="28"/>
          <w:szCs w:val="28"/>
        </w:rPr>
        <w:t xml:space="preserve"> </w:t>
      </w:r>
      <w:proofErr w:type="gramStart"/>
      <w:r w:rsidRPr="0072388A">
        <w:rPr>
          <w:sz w:val="28"/>
          <w:szCs w:val="28"/>
        </w:rPr>
        <w:t>Расходование аккумулированных денежных средств заинтересованных лиц ос</w:t>
      </w:r>
      <w:r w:rsidRPr="0072388A">
        <w:rPr>
          <w:sz w:val="28"/>
          <w:szCs w:val="28"/>
        </w:rPr>
        <w:t>у</w:t>
      </w:r>
      <w:r w:rsidRPr="0072388A">
        <w:rPr>
          <w:sz w:val="28"/>
          <w:szCs w:val="28"/>
        </w:rPr>
        <w:t>ществляется Администрацией на: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финансирование дополнительного перечня работ по благоустройству дворовых территорий, включенного в дизайн-проект благоустройства дворовой территории;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финансирование минимального перечня работ по благоустройству дворовых те</w:t>
      </w:r>
      <w:r w:rsidRPr="0072388A">
        <w:rPr>
          <w:sz w:val="28"/>
          <w:szCs w:val="28"/>
        </w:rPr>
        <w:t>р</w:t>
      </w:r>
      <w:r w:rsidRPr="0072388A">
        <w:rPr>
          <w:sz w:val="28"/>
          <w:szCs w:val="28"/>
        </w:rPr>
        <w:t>риторий, включенного в дизайн-проект благоустройства дворовой территории (в случае если муниципальной подпрограммой «Формирование городской среды» будет предусмотрено финансовое участие заинтересованных лиц в выполнении мин</w:t>
      </w:r>
      <w:r w:rsidRPr="0072388A">
        <w:rPr>
          <w:sz w:val="28"/>
          <w:szCs w:val="28"/>
        </w:rPr>
        <w:t>и</w:t>
      </w:r>
      <w:r w:rsidRPr="0072388A">
        <w:rPr>
          <w:sz w:val="28"/>
          <w:szCs w:val="28"/>
        </w:rPr>
        <w:t>мального, дополнительного перечней работ).</w:t>
      </w:r>
      <w:proofErr w:type="gramEnd"/>
      <w:r w:rsidRPr="0072388A">
        <w:rPr>
          <w:sz w:val="28"/>
          <w:szCs w:val="28"/>
        </w:rPr>
        <w:br/>
        <w:t>Расходование аккумулированных денежных средств заинтересованных лиц осущ</w:t>
      </w:r>
      <w:r w:rsidRPr="0072388A">
        <w:rPr>
          <w:sz w:val="28"/>
          <w:szCs w:val="28"/>
        </w:rPr>
        <w:t>е</w:t>
      </w:r>
      <w:r w:rsidRPr="0072388A">
        <w:rPr>
          <w:sz w:val="28"/>
          <w:szCs w:val="28"/>
        </w:rPr>
        <w:t>ствляется в соответствии с условиями соглашения на выполнение работ в разрезе многоквартирных домов, дворовые территории которых подлежат благоустройству.</w:t>
      </w:r>
      <w:r>
        <w:rPr>
          <w:b/>
          <w:sz w:val="28"/>
          <w:szCs w:val="28"/>
        </w:rPr>
        <w:t xml:space="preserve">      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</w:t>
      </w:r>
      <w:r w:rsidRPr="0072388A">
        <w:rPr>
          <w:sz w:val="28"/>
          <w:szCs w:val="28"/>
        </w:rPr>
        <w:t xml:space="preserve"> </w:t>
      </w:r>
      <w:proofErr w:type="gramStart"/>
      <w:r w:rsidRPr="0072388A">
        <w:rPr>
          <w:sz w:val="28"/>
          <w:szCs w:val="28"/>
        </w:rPr>
        <w:t>Контроль за</w:t>
      </w:r>
      <w:proofErr w:type="gramEnd"/>
      <w:r w:rsidRPr="0072388A">
        <w:rPr>
          <w:sz w:val="28"/>
          <w:szCs w:val="28"/>
        </w:rPr>
        <w:t xml:space="preserve"> целевым расходованием аккумулированных денежных средств заи</w:t>
      </w:r>
      <w:r w:rsidRPr="0072388A">
        <w:rPr>
          <w:sz w:val="28"/>
          <w:szCs w:val="28"/>
        </w:rPr>
        <w:t>н</w:t>
      </w:r>
      <w:r w:rsidRPr="0072388A">
        <w:rPr>
          <w:sz w:val="28"/>
          <w:szCs w:val="28"/>
        </w:rPr>
        <w:t>тересованных лиц осуществляется в соответствии с бюджетным законодательством.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  </w:t>
      </w:r>
      <w:r w:rsidRPr="0072388A">
        <w:rPr>
          <w:sz w:val="28"/>
          <w:szCs w:val="28"/>
        </w:rPr>
        <w:t xml:space="preserve"> </w:t>
      </w:r>
      <w:proofErr w:type="gramStart"/>
      <w:r w:rsidRPr="0072388A">
        <w:rPr>
          <w:sz w:val="28"/>
          <w:szCs w:val="28"/>
        </w:rPr>
        <w:t>Администрация обеспечивает возврат аккумулированных денежных средств заи</w:t>
      </w:r>
      <w:r w:rsidRPr="0072388A">
        <w:rPr>
          <w:sz w:val="28"/>
          <w:szCs w:val="28"/>
        </w:rPr>
        <w:t>н</w:t>
      </w:r>
      <w:r w:rsidRPr="0072388A">
        <w:rPr>
          <w:sz w:val="28"/>
          <w:szCs w:val="28"/>
        </w:rPr>
        <w:t>тересованным лицам в срок до 31 декабря текущего года при условии: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экономии денежных средств по итогам проведения конкурсных процедур;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неисполнения работ по благоустройству дворовой территории многоквартирного дома по вине подрядной организации;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не предоставления заинтересованными лицами доступа к проведению благоус</w:t>
      </w:r>
      <w:r w:rsidRPr="0072388A">
        <w:rPr>
          <w:sz w:val="28"/>
          <w:szCs w:val="28"/>
        </w:rPr>
        <w:t>т</w:t>
      </w:r>
      <w:r w:rsidRPr="0072388A">
        <w:rPr>
          <w:sz w:val="28"/>
          <w:szCs w:val="28"/>
        </w:rPr>
        <w:t>ройства на дворовой территории;</w:t>
      </w:r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возникновения обстоятельств непреодолимой силы;</w:t>
      </w:r>
      <w:proofErr w:type="gramEnd"/>
      <w:r w:rsidRPr="0072388A">
        <w:rPr>
          <w:sz w:val="28"/>
          <w:szCs w:val="28"/>
        </w:rPr>
        <w:br/>
      </w:r>
      <w:r>
        <w:rPr>
          <w:sz w:val="28"/>
          <w:szCs w:val="28"/>
        </w:rPr>
        <w:t xml:space="preserve">- </w:t>
      </w:r>
      <w:r w:rsidRPr="0072388A">
        <w:rPr>
          <w:sz w:val="28"/>
          <w:szCs w:val="28"/>
        </w:rPr>
        <w:t>возникновения иных случаев, предусмотренных действующим законодательством</w:t>
      </w:r>
      <w:r>
        <w:rPr>
          <w:rFonts w:ascii="Arial" w:hAnsi="Arial" w:cs="Arial"/>
          <w:color w:val="666666"/>
          <w:sz w:val="21"/>
          <w:szCs w:val="21"/>
        </w:rPr>
        <w:t>.</w:t>
      </w:r>
    </w:p>
    <w:p w:rsidR="00F8471A" w:rsidRDefault="00F8471A" w:rsidP="00F8471A">
      <w:r>
        <w:t xml:space="preserve"> </w:t>
      </w:r>
    </w:p>
    <w:p w:rsidR="00F8471A" w:rsidRPr="00C60146" w:rsidRDefault="00F8471A" w:rsidP="00F8471A">
      <w:pPr>
        <w:jc w:val="center"/>
        <w:rPr>
          <w:b/>
          <w:sz w:val="28"/>
          <w:szCs w:val="28"/>
        </w:rPr>
      </w:pPr>
      <w:r w:rsidRPr="00EF2975">
        <w:rPr>
          <w:b/>
          <w:sz w:val="28"/>
          <w:szCs w:val="28"/>
        </w:rPr>
        <w:t>8. Порядок разработки,</w:t>
      </w:r>
      <w:r>
        <w:rPr>
          <w:b/>
          <w:sz w:val="28"/>
          <w:szCs w:val="28"/>
        </w:rPr>
        <w:t xml:space="preserve"> согласования, утверждения </w:t>
      </w:r>
      <w:proofErr w:type="spellStart"/>
      <w:proofErr w:type="gramStart"/>
      <w:r>
        <w:rPr>
          <w:b/>
          <w:sz w:val="28"/>
          <w:szCs w:val="28"/>
        </w:rPr>
        <w:t>дизай</w:t>
      </w:r>
      <w:r w:rsidRPr="00EF2975">
        <w:rPr>
          <w:b/>
          <w:sz w:val="28"/>
          <w:szCs w:val="28"/>
        </w:rPr>
        <w:t>н-проекта</w:t>
      </w:r>
      <w:proofErr w:type="spellEnd"/>
      <w:proofErr w:type="gramEnd"/>
      <w:r w:rsidRPr="00EF2975">
        <w:rPr>
          <w:b/>
          <w:sz w:val="28"/>
          <w:szCs w:val="28"/>
        </w:rPr>
        <w:t xml:space="preserve"> </w:t>
      </w:r>
      <w:r w:rsidRPr="00EF2975">
        <w:rPr>
          <w:rStyle w:val="a5"/>
          <w:color w:val="000000"/>
          <w:sz w:val="28"/>
          <w:szCs w:val="28"/>
        </w:rPr>
        <w:t>благоустройства дворовых территорий</w:t>
      </w:r>
      <w:r>
        <w:rPr>
          <w:rStyle w:val="a5"/>
          <w:color w:val="000000"/>
          <w:sz w:val="28"/>
          <w:szCs w:val="28"/>
        </w:rPr>
        <w:t>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30"/>
          <w:szCs w:val="30"/>
        </w:rPr>
        <w:t xml:space="preserve">     </w:t>
      </w:r>
      <w:r w:rsidRPr="00C60146">
        <w:rPr>
          <w:color w:val="000000"/>
          <w:sz w:val="28"/>
          <w:szCs w:val="28"/>
        </w:rPr>
        <w:t xml:space="preserve">Под </w:t>
      </w:r>
      <w:proofErr w:type="spellStart"/>
      <w:proofErr w:type="gramStart"/>
      <w:r w:rsidRPr="00C60146">
        <w:rPr>
          <w:color w:val="000000"/>
          <w:sz w:val="28"/>
          <w:szCs w:val="28"/>
        </w:rPr>
        <w:t>дизайн-проектом</w:t>
      </w:r>
      <w:proofErr w:type="spellEnd"/>
      <w:proofErr w:type="gramEnd"/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>в настоящем Порядке понимается графический и текст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вый материал, включающий в себя визуализированное изображение дворовой те</w:t>
      </w:r>
      <w:r w:rsidRPr="00C60146">
        <w:rPr>
          <w:color w:val="000000"/>
          <w:sz w:val="28"/>
          <w:szCs w:val="28"/>
        </w:rPr>
        <w:t>р</w:t>
      </w:r>
      <w:r w:rsidRPr="00C60146">
        <w:rPr>
          <w:color w:val="000000"/>
          <w:sz w:val="28"/>
          <w:szCs w:val="28"/>
        </w:rPr>
        <w:t>ритории многоквартирного дома, представленное в нескольких ракурсах, с планир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 xml:space="preserve">вочной схемой, </w:t>
      </w:r>
      <w:proofErr w:type="spellStart"/>
      <w:r w:rsidRPr="00C60146">
        <w:rPr>
          <w:color w:val="000000"/>
          <w:sz w:val="28"/>
          <w:szCs w:val="28"/>
        </w:rPr>
        <w:t>фотофиксацией</w:t>
      </w:r>
      <w:proofErr w:type="spellEnd"/>
      <w:r w:rsidRPr="00C60146">
        <w:rPr>
          <w:color w:val="000000"/>
          <w:sz w:val="28"/>
          <w:szCs w:val="28"/>
        </w:rPr>
        <w:t xml:space="preserve"> существующего положения, с описанием работ и мероприятий, предлагаемых к выполнению на соответствующей дворовой террит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рии.</w:t>
      </w:r>
      <w:r>
        <w:rPr>
          <w:color w:val="000000"/>
          <w:sz w:val="28"/>
          <w:szCs w:val="28"/>
        </w:rPr>
        <w:t xml:space="preserve">  </w:t>
      </w:r>
      <w:r w:rsidRPr="00C60146">
        <w:rPr>
          <w:color w:val="000000"/>
          <w:sz w:val="28"/>
          <w:szCs w:val="28"/>
        </w:rPr>
        <w:t xml:space="preserve">В составе </w:t>
      </w:r>
      <w:proofErr w:type="spellStart"/>
      <w:proofErr w:type="gramStart"/>
      <w:r w:rsidRPr="00C60146">
        <w:rPr>
          <w:color w:val="000000"/>
          <w:sz w:val="28"/>
          <w:szCs w:val="28"/>
        </w:rPr>
        <w:t>дизайн-проекта</w:t>
      </w:r>
      <w:proofErr w:type="spellEnd"/>
      <w:proofErr w:type="gramEnd"/>
      <w:r w:rsidRPr="00C60146">
        <w:rPr>
          <w:color w:val="000000"/>
          <w:sz w:val="28"/>
          <w:szCs w:val="28"/>
        </w:rPr>
        <w:t xml:space="preserve"> благоустройства дворовой территории многоква</w:t>
      </w:r>
      <w:r w:rsidRPr="00C60146">
        <w:rPr>
          <w:color w:val="000000"/>
          <w:sz w:val="28"/>
          <w:szCs w:val="28"/>
        </w:rPr>
        <w:t>р</w:t>
      </w:r>
      <w:r w:rsidRPr="00C60146">
        <w:rPr>
          <w:color w:val="000000"/>
          <w:sz w:val="28"/>
          <w:szCs w:val="28"/>
        </w:rPr>
        <w:t>тирного дома должны учитываться мероприятия по обеспечению физической, пр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 xml:space="preserve">странственной, информационной доступности дворовой территории для инвалидов и </w:t>
      </w:r>
      <w:proofErr w:type="spellStart"/>
      <w:r w:rsidRPr="00C60146">
        <w:rPr>
          <w:color w:val="000000"/>
          <w:sz w:val="28"/>
          <w:szCs w:val="28"/>
        </w:rPr>
        <w:t>маломобильных</w:t>
      </w:r>
      <w:proofErr w:type="spellEnd"/>
      <w:r w:rsidRPr="00C60146">
        <w:rPr>
          <w:color w:val="000000"/>
          <w:sz w:val="28"/>
          <w:szCs w:val="28"/>
        </w:rPr>
        <w:t xml:space="preserve"> групп населения.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</w:t>
      </w:r>
      <w:r w:rsidRPr="00C60146">
        <w:rPr>
          <w:color w:val="000000"/>
          <w:sz w:val="28"/>
          <w:szCs w:val="28"/>
        </w:rPr>
        <w:t xml:space="preserve"> Дизайн-проект разрабатывается с учетом единого подхода к формированию современной комфортной городской среды и включает в себя текстовую (описател</w:t>
      </w:r>
      <w:r w:rsidRPr="00C60146">
        <w:rPr>
          <w:color w:val="000000"/>
          <w:sz w:val="28"/>
          <w:szCs w:val="28"/>
        </w:rPr>
        <w:t>ь</w:t>
      </w:r>
      <w:r w:rsidRPr="00C60146">
        <w:rPr>
          <w:color w:val="000000"/>
          <w:sz w:val="28"/>
          <w:szCs w:val="28"/>
        </w:rPr>
        <w:t>ную) часть и графическую часть.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Текстовая часть включает в себя следующие разделы: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- общая пояснительная записка,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 xml:space="preserve">- </w:t>
      </w:r>
      <w:proofErr w:type="spellStart"/>
      <w:r w:rsidRPr="00C60146">
        <w:rPr>
          <w:color w:val="000000"/>
          <w:sz w:val="28"/>
          <w:szCs w:val="28"/>
        </w:rPr>
        <w:t>фотофиксация</w:t>
      </w:r>
      <w:proofErr w:type="spellEnd"/>
      <w:r w:rsidRPr="00C60146">
        <w:rPr>
          <w:color w:val="000000"/>
          <w:sz w:val="28"/>
          <w:szCs w:val="28"/>
        </w:rPr>
        <w:t xml:space="preserve"> и описание существующих объектов,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 xml:space="preserve">- описание творческой концепции, ее основной идеи и смысловой направленности с учетом зонирования территорий благоустройства по возрастному принципу </w:t>
      </w:r>
      <w:r w:rsidRPr="00C60146">
        <w:rPr>
          <w:color w:val="000000"/>
          <w:sz w:val="28"/>
          <w:szCs w:val="28"/>
        </w:rPr>
        <w:lastRenderedPageBreak/>
        <w:t>(площадки для детей дошкольного и младшего школьного возраста, подростков, пл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щадки для отдыха взрослого населения, спортивные площадки).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C60146">
        <w:rPr>
          <w:color w:val="000000"/>
          <w:sz w:val="28"/>
          <w:szCs w:val="28"/>
        </w:rPr>
        <w:t>Графическая часть включает в себя: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- схему планировочной организации земельного участка,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- ситуационный план с указанием инженерных коммуникаций,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- план расстановки малых архитектурных форм и оборудования,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>- спецификацию малых архитектурных форм и элементов,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 xml:space="preserve"> Под заинтересованными лицами в настоящем Порядке понимаются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</w:t>
      </w:r>
      <w:r w:rsidRPr="00C60146">
        <w:rPr>
          <w:color w:val="000000"/>
          <w:sz w:val="28"/>
          <w:szCs w:val="28"/>
        </w:rPr>
        <w:t xml:space="preserve">Разработка </w:t>
      </w:r>
      <w:proofErr w:type="spellStart"/>
      <w:proofErr w:type="gramStart"/>
      <w:r w:rsidRPr="00C60146">
        <w:rPr>
          <w:color w:val="000000"/>
          <w:sz w:val="28"/>
          <w:szCs w:val="28"/>
        </w:rPr>
        <w:t>дизайн-проекта</w:t>
      </w:r>
      <w:proofErr w:type="spellEnd"/>
      <w:proofErr w:type="gramEnd"/>
      <w:r w:rsidRPr="00C60146">
        <w:rPr>
          <w:color w:val="000000"/>
          <w:sz w:val="28"/>
          <w:szCs w:val="28"/>
        </w:rPr>
        <w:t xml:space="preserve"> благоустройства дворовой территории многокварти</w:t>
      </w:r>
      <w:r w:rsidRPr="00C60146">
        <w:rPr>
          <w:color w:val="000000"/>
          <w:sz w:val="28"/>
          <w:szCs w:val="28"/>
        </w:rPr>
        <w:t>р</w:t>
      </w:r>
      <w:r w:rsidRPr="00C60146">
        <w:rPr>
          <w:color w:val="000000"/>
          <w:sz w:val="28"/>
          <w:szCs w:val="28"/>
        </w:rPr>
        <w:t>ного дома осуществляется с учетом минимальных и дополнительных перечней р</w:t>
      </w:r>
      <w:r w:rsidRPr="00C60146">
        <w:rPr>
          <w:color w:val="000000"/>
          <w:sz w:val="28"/>
          <w:szCs w:val="28"/>
        </w:rPr>
        <w:t>а</w:t>
      </w:r>
      <w:r w:rsidRPr="00C60146">
        <w:rPr>
          <w:color w:val="000000"/>
          <w:sz w:val="28"/>
          <w:szCs w:val="28"/>
        </w:rPr>
        <w:t>бот по благоустройству дворовой территории, установленных Порядком предоста</w:t>
      </w:r>
      <w:r w:rsidRPr="00C60146">
        <w:rPr>
          <w:color w:val="000000"/>
          <w:sz w:val="28"/>
          <w:szCs w:val="28"/>
        </w:rPr>
        <w:t>в</w:t>
      </w:r>
      <w:r w:rsidRPr="00C60146">
        <w:rPr>
          <w:color w:val="000000"/>
          <w:sz w:val="28"/>
          <w:szCs w:val="28"/>
        </w:rPr>
        <w:t xml:space="preserve">ления и распределения субсидий из областного бюджета </w:t>
      </w:r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 xml:space="preserve"> и утвержденных проток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лом общего собрания собственников помещений в многоквартирном доме, в отн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шении дворовой территории которого разрабатывается дизайн-проект благоустро</w:t>
      </w:r>
      <w:r w:rsidRPr="00C60146">
        <w:rPr>
          <w:color w:val="000000"/>
          <w:sz w:val="28"/>
          <w:szCs w:val="28"/>
        </w:rPr>
        <w:t>й</w:t>
      </w:r>
      <w:r w:rsidRPr="00C60146">
        <w:rPr>
          <w:color w:val="000000"/>
          <w:sz w:val="28"/>
          <w:szCs w:val="28"/>
        </w:rPr>
        <w:t>ства.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</w:t>
      </w:r>
      <w:r w:rsidRPr="00C60146">
        <w:rPr>
          <w:color w:val="000000"/>
          <w:sz w:val="28"/>
          <w:szCs w:val="28"/>
        </w:rPr>
        <w:t xml:space="preserve"> </w:t>
      </w:r>
      <w:proofErr w:type="gramStart"/>
      <w:r w:rsidRPr="00C60146">
        <w:rPr>
          <w:color w:val="000000"/>
          <w:sz w:val="28"/>
          <w:szCs w:val="28"/>
        </w:rPr>
        <w:t xml:space="preserve">В целях обсуждения и согласования разработанного </w:t>
      </w:r>
      <w:proofErr w:type="spellStart"/>
      <w:r w:rsidRPr="00C60146">
        <w:rPr>
          <w:color w:val="000000"/>
          <w:sz w:val="28"/>
          <w:szCs w:val="28"/>
        </w:rPr>
        <w:t>дизайн-проекта</w:t>
      </w:r>
      <w:proofErr w:type="spellEnd"/>
      <w:r w:rsidRPr="00C60146">
        <w:rPr>
          <w:color w:val="000000"/>
          <w:sz w:val="28"/>
          <w:szCs w:val="28"/>
        </w:rPr>
        <w:t xml:space="preserve"> благоустро</w:t>
      </w:r>
      <w:r w:rsidRPr="00C60146">
        <w:rPr>
          <w:color w:val="000000"/>
          <w:sz w:val="28"/>
          <w:szCs w:val="28"/>
        </w:rPr>
        <w:t>й</w:t>
      </w:r>
      <w:r w:rsidRPr="00C60146">
        <w:rPr>
          <w:color w:val="000000"/>
          <w:sz w:val="28"/>
          <w:szCs w:val="28"/>
        </w:rPr>
        <w:t xml:space="preserve">ства дворовой территории многоквартирного дома, </w:t>
      </w:r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 xml:space="preserve"> уведомляет уполномоченное лицо, которое вправе действовать в интересах всех собственников помещений в многоквартирном доме, придомовая территория которого включена в адресный п</w:t>
      </w:r>
      <w:r w:rsidRPr="00C60146">
        <w:rPr>
          <w:color w:val="000000"/>
          <w:sz w:val="28"/>
          <w:szCs w:val="28"/>
        </w:rPr>
        <w:t>е</w:t>
      </w:r>
      <w:r w:rsidRPr="00C60146">
        <w:rPr>
          <w:color w:val="000000"/>
          <w:sz w:val="28"/>
          <w:szCs w:val="28"/>
        </w:rPr>
        <w:t>речень дворовых территорий, п</w:t>
      </w:r>
      <w:r>
        <w:rPr>
          <w:color w:val="000000"/>
          <w:sz w:val="28"/>
          <w:szCs w:val="28"/>
        </w:rPr>
        <w:t>одлежащих благоустройству в 2018-2022 годах</w:t>
      </w:r>
      <w:r w:rsidRPr="00C60146">
        <w:rPr>
          <w:color w:val="000000"/>
          <w:sz w:val="28"/>
          <w:szCs w:val="28"/>
        </w:rPr>
        <w:t xml:space="preserve"> (д</w:t>
      </w:r>
      <w:r w:rsidRPr="00C60146">
        <w:rPr>
          <w:color w:val="000000"/>
          <w:sz w:val="28"/>
          <w:szCs w:val="28"/>
        </w:rPr>
        <w:t>а</w:t>
      </w:r>
      <w:r w:rsidRPr="00C60146">
        <w:rPr>
          <w:color w:val="000000"/>
          <w:sz w:val="28"/>
          <w:szCs w:val="28"/>
        </w:rPr>
        <w:t xml:space="preserve">лее – уполномоченное лицо), о готовности </w:t>
      </w:r>
      <w:proofErr w:type="spellStart"/>
      <w:r w:rsidRPr="00C60146">
        <w:rPr>
          <w:color w:val="000000"/>
          <w:sz w:val="28"/>
          <w:szCs w:val="28"/>
        </w:rPr>
        <w:t>дизайн-проекта</w:t>
      </w:r>
      <w:proofErr w:type="spellEnd"/>
      <w:r w:rsidRPr="00C60146">
        <w:rPr>
          <w:color w:val="000000"/>
          <w:sz w:val="28"/>
          <w:szCs w:val="28"/>
        </w:rPr>
        <w:t xml:space="preserve"> в течение 1 рабочего дня со дня изготовления </w:t>
      </w:r>
      <w:proofErr w:type="spellStart"/>
      <w:r w:rsidRPr="00C60146">
        <w:rPr>
          <w:color w:val="000000"/>
          <w:sz w:val="28"/>
          <w:szCs w:val="28"/>
        </w:rPr>
        <w:t>дизайн-проекта</w:t>
      </w:r>
      <w:proofErr w:type="spellEnd"/>
      <w:r w:rsidRPr="00C60146">
        <w:rPr>
          <w:color w:val="000000"/>
          <w:sz w:val="28"/>
          <w:szCs w:val="28"/>
        </w:rPr>
        <w:t>.</w:t>
      </w:r>
      <w:proofErr w:type="gramEnd"/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   </w:t>
      </w:r>
      <w:r w:rsidRPr="00C60146">
        <w:rPr>
          <w:color w:val="000000"/>
          <w:sz w:val="28"/>
          <w:szCs w:val="28"/>
        </w:rPr>
        <w:t xml:space="preserve">Уполномоченное лицо обеспечивает обсуждение и согласование </w:t>
      </w:r>
      <w:proofErr w:type="spellStart"/>
      <w:proofErr w:type="gramStart"/>
      <w:r w:rsidRPr="00C60146">
        <w:rPr>
          <w:color w:val="000000"/>
          <w:sz w:val="28"/>
          <w:szCs w:val="28"/>
        </w:rPr>
        <w:t>дизайн-проекта</w:t>
      </w:r>
      <w:proofErr w:type="spellEnd"/>
      <w:proofErr w:type="gramEnd"/>
      <w:r w:rsidRPr="00C60146">
        <w:rPr>
          <w:color w:val="000000"/>
          <w:sz w:val="28"/>
          <w:szCs w:val="28"/>
        </w:rPr>
        <w:t xml:space="preserve"> благоустройства дворовой территории многоквартирного дома с заинтересованными лицами</w:t>
      </w:r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>в срок, не превышающий 5 рабочих дней со дня получения уведомления о его изготовлении.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 w:rsidRPr="00C60146">
        <w:rPr>
          <w:color w:val="000000"/>
          <w:sz w:val="28"/>
          <w:szCs w:val="28"/>
        </w:rPr>
        <w:t xml:space="preserve">В случае отсутствия замечаний к </w:t>
      </w:r>
      <w:proofErr w:type="gramStart"/>
      <w:r w:rsidRPr="00C60146">
        <w:rPr>
          <w:color w:val="000000"/>
          <w:sz w:val="28"/>
          <w:szCs w:val="28"/>
        </w:rPr>
        <w:t>разработанному</w:t>
      </w:r>
      <w:proofErr w:type="gramEnd"/>
      <w:r w:rsidRPr="00C60146">
        <w:rPr>
          <w:color w:val="000000"/>
          <w:sz w:val="28"/>
          <w:szCs w:val="28"/>
        </w:rPr>
        <w:t xml:space="preserve"> </w:t>
      </w:r>
      <w:proofErr w:type="spellStart"/>
      <w:r w:rsidRPr="00C60146">
        <w:rPr>
          <w:color w:val="000000"/>
          <w:sz w:val="28"/>
          <w:szCs w:val="28"/>
        </w:rPr>
        <w:t>дизайн-проекту</w:t>
      </w:r>
      <w:proofErr w:type="spellEnd"/>
      <w:r w:rsidRPr="00C60146">
        <w:rPr>
          <w:color w:val="000000"/>
          <w:sz w:val="28"/>
          <w:szCs w:val="28"/>
        </w:rPr>
        <w:t xml:space="preserve"> факт его соглас</w:t>
      </w:r>
      <w:r w:rsidRPr="00C60146">
        <w:rPr>
          <w:color w:val="000000"/>
          <w:sz w:val="28"/>
          <w:szCs w:val="28"/>
        </w:rPr>
        <w:t>о</w:t>
      </w:r>
      <w:r w:rsidRPr="00C60146">
        <w:rPr>
          <w:color w:val="000000"/>
          <w:sz w:val="28"/>
          <w:szCs w:val="28"/>
        </w:rPr>
        <w:t>вания с заинтересованными лицами подтверждается соответствующей отметкой и подписью уполномоченного лица, после чего дизайн-проект представляется в адм</w:t>
      </w:r>
      <w:r w:rsidRPr="00C60146">
        <w:rPr>
          <w:color w:val="000000"/>
          <w:sz w:val="28"/>
          <w:szCs w:val="28"/>
        </w:rPr>
        <w:t>и</w:t>
      </w:r>
      <w:r w:rsidRPr="00C60146">
        <w:rPr>
          <w:color w:val="000000"/>
          <w:sz w:val="28"/>
          <w:szCs w:val="28"/>
        </w:rPr>
        <w:t xml:space="preserve">нистрацию </w:t>
      </w:r>
      <w:r>
        <w:rPr>
          <w:color w:val="000000"/>
          <w:sz w:val="28"/>
          <w:szCs w:val="28"/>
        </w:rPr>
        <w:t xml:space="preserve">сельсовета </w:t>
      </w:r>
      <w:r w:rsidRPr="00C60146">
        <w:rPr>
          <w:color w:val="000000"/>
          <w:sz w:val="28"/>
          <w:szCs w:val="28"/>
        </w:rPr>
        <w:t>для утверждения</w:t>
      </w:r>
      <w:r w:rsidRPr="00C60146">
        <w:rPr>
          <w:rStyle w:val="a3"/>
          <w:color w:val="000000"/>
          <w:sz w:val="28"/>
          <w:szCs w:val="28"/>
        </w:rPr>
        <w:t>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 </w:t>
      </w:r>
      <w:r w:rsidRPr="00C60146">
        <w:rPr>
          <w:color w:val="000000"/>
          <w:sz w:val="28"/>
          <w:szCs w:val="28"/>
        </w:rPr>
        <w:t xml:space="preserve">Утверждение </w:t>
      </w:r>
      <w:proofErr w:type="spellStart"/>
      <w:proofErr w:type="gramStart"/>
      <w:r w:rsidRPr="00C60146">
        <w:rPr>
          <w:color w:val="000000"/>
          <w:sz w:val="28"/>
          <w:szCs w:val="28"/>
        </w:rPr>
        <w:t>дизайн-проекта</w:t>
      </w:r>
      <w:proofErr w:type="spellEnd"/>
      <w:proofErr w:type="gramEnd"/>
      <w:r w:rsidRPr="00C60146">
        <w:rPr>
          <w:color w:val="000000"/>
          <w:sz w:val="28"/>
          <w:szCs w:val="28"/>
        </w:rPr>
        <w:t xml:space="preserve"> благоустройства дворовой территории многоква</w:t>
      </w:r>
      <w:r w:rsidRPr="00C60146">
        <w:rPr>
          <w:color w:val="000000"/>
          <w:sz w:val="28"/>
          <w:szCs w:val="28"/>
        </w:rPr>
        <w:t>р</w:t>
      </w:r>
      <w:r w:rsidRPr="00C60146">
        <w:rPr>
          <w:color w:val="000000"/>
          <w:sz w:val="28"/>
          <w:szCs w:val="28"/>
        </w:rPr>
        <w:t xml:space="preserve">тирного дома осуществляется </w:t>
      </w:r>
      <w:r>
        <w:rPr>
          <w:color w:val="000000"/>
          <w:sz w:val="28"/>
          <w:szCs w:val="28"/>
        </w:rPr>
        <w:t>комиссией</w:t>
      </w:r>
      <w:r w:rsidRPr="00C60146">
        <w:rPr>
          <w:color w:val="000000"/>
          <w:sz w:val="28"/>
          <w:szCs w:val="28"/>
        </w:rPr>
        <w:t xml:space="preserve"> администрации </w:t>
      </w:r>
      <w:r>
        <w:rPr>
          <w:color w:val="000000"/>
          <w:sz w:val="28"/>
          <w:szCs w:val="28"/>
        </w:rPr>
        <w:t>сельсовета</w:t>
      </w:r>
      <w:r w:rsidRPr="00C60146">
        <w:rPr>
          <w:color w:val="000000"/>
          <w:sz w:val="28"/>
          <w:szCs w:val="28"/>
        </w:rPr>
        <w:t xml:space="preserve"> в течение двух рабочих дней со дня представления согласованного</w:t>
      </w:r>
      <w:r>
        <w:rPr>
          <w:color w:val="000000"/>
          <w:sz w:val="28"/>
          <w:szCs w:val="28"/>
        </w:rPr>
        <w:t xml:space="preserve"> </w:t>
      </w:r>
      <w:r w:rsidRPr="00C60146">
        <w:rPr>
          <w:color w:val="000000"/>
          <w:sz w:val="28"/>
          <w:szCs w:val="28"/>
        </w:rPr>
        <w:t xml:space="preserve">с заинтересованными лицами </w:t>
      </w:r>
      <w:proofErr w:type="spellStart"/>
      <w:r w:rsidRPr="00C60146">
        <w:rPr>
          <w:color w:val="000000"/>
          <w:sz w:val="28"/>
          <w:szCs w:val="28"/>
        </w:rPr>
        <w:t>дизайн-проекта</w:t>
      </w:r>
      <w:proofErr w:type="spellEnd"/>
      <w:r w:rsidRPr="00C60146">
        <w:rPr>
          <w:color w:val="000000"/>
          <w:sz w:val="28"/>
          <w:szCs w:val="28"/>
        </w:rPr>
        <w:t xml:space="preserve"> дворовой территории многоквартирного дома уполномоченным л</w:t>
      </w:r>
      <w:r w:rsidRPr="00C60146">
        <w:rPr>
          <w:color w:val="000000"/>
          <w:sz w:val="28"/>
          <w:szCs w:val="28"/>
        </w:rPr>
        <w:t>и</w:t>
      </w:r>
      <w:r w:rsidRPr="00C60146">
        <w:rPr>
          <w:color w:val="000000"/>
          <w:sz w:val="28"/>
          <w:szCs w:val="28"/>
        </w:rPr>
        <w:t>цом.</w:t>
      </w:r>
    </w:p>
    <w:p w:rsidR="00F8471A" w:rsidRPr="00C60146" w:rsidRDefault="00F8471A" w:rsidP="00F8471A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</w:t>
      </w:r>
      <w:r w:rsidRPr="00C60146">
        <w:rPr>
          <w:color w:val="000000"/>
          <w:sz w:val="28"/>
          <w:szCs w:val="28"/>
        </w:rPr>
        <w:t xml:space="preserve">Дизайн-проект благоустройства дворовой территории многоквартирного дома утверждается в двух экземплярах, в том числе один экземпляр хранится в </w:t>
      </w:r>
      <w:r>
        <w:rPr>
          <w:color w:val="000000"/>
          <w:sz w:val="28"/>
          <w:szCs w:val="28"/>
        </w:rPr>
        <w:t>администр</w:t>
      </w:r>
      <w:r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ции сельсовета</w:t>
      </w:r>
      <w:r w:rsidRPr="00C60146">
        <w:rPr>
          <w:rStyle w:val="a3"/>
          <w:color w:val="000000"/>
          <w:sz w:val="28"/>
          <w:szCs w:val="28"/>
        </w:rPr>
        <w:t>,</w:t>
      </w:r>
      <w:r w:rsidRPr="00C60146">
        <w:rPr>
          <w:rStyle w:val="apple-converted-space"/>
          <w:i/>
          <w:iCs/>
          <w:color w:val="000000"/>
          <w:sz w:val="28"/>
          <w:szCs w:val="28"/>
        </w:rPr>
        <w:t> </w:t>
      </w:r>
      <w:r w:rsidRPr="00C60146">
        <w:rPr>
          <w:color w:val="000000"/>
          <w:sz w:val="28"/>
          <w:szCs w:val="28"/>
        </w:rPr>
        <w:t>второй экземпляр</w:t>
      </w:r>
      <w:r w:rsidRPr="00C60146">
        <w:rPr>
          <w:rStyle w:val="apple-converted-space"/>
          <w:i/>
          <w:iCs/>
          <w:color w:val="000000"/>
          <w:sz w:val="28"/>
          <w:szCs w:val="28"/>
        </w:rPr>
        <w:t> </w:t>
      </w:r>
      <w:r w:rsidRPr="00C60146">
        <w:rPr>
          <w:rStyle w:val="a3"/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у </w:t>
      </w:r>
      <w:r w:rsidRPr="00C60146">
        <w:rPr>
          <w:color w:val="000000"/>
          <w:sz w:val="28"/>
          <w:szCs w:val="28"/>
        </w:rPr>
        <w:t> уполномоченного лица. </w:t>
      </w:r>
    </w:p>
    <w:p w:rsidR="00F8471A" w:rsidRPr="00C60146" w:rsidRDefault="00F8471A" w:rsidP="00F8471A">
      <w:pPr>
        <w:spacing w:line="100" w:lineRule="atLeast"/>
        <w:jc w:val="center"/>
        <w:rPr>
          <w:sz w:val="28"/>
          <w:szCs w:val="28"/>
        </w:rPr>
      </w:pPr>
      <w:r w:rsidRPr="00C60146">
        <w:rPr>
          <w:b/>
          <w:bCs/>
          <w:sz w:val="28"/>
          <w:szCs w:val="28"/>
        </w:rPr>
        <w:t>9. Осуществление контроля реализации Программы</w:t>
      </w:r>
    </w:p>
    <w:p w:rsidR="00F8471A" w:rsidRPr="00C60146" w:rsidRDefault="00F8471A" w:rsidP="00F8471A">
      <w:pPr>
        <w:spacing w:line="100" w:lineRule="atLeast"/>
        <w:jc w:val="both"/>
        <w:rPr>
          <w:sz w:val="28"/>
          <w:szCs w:val="28"/>
        </w:rPr>
      </w:pPr>
      <w:r w:rsidRPr="00C6014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</w:t>
      </w:r>
      <w:r w:rsidRPr="00C60146">
        <w:rPr>
          <w:sz w:val="28"/>
          <w:szCs w:val="28"/>
        </w:rPr>
        <w:t xml:space="preserve"> Контроль  и координация реализации Программы осуществляет общественная комиссия из представителей администрации сельсовета, общественных организаций.   Общественная комиссия  проводит оценку предложений граждан и организаций, а также осуществляет  </w:t>
      </w:r>
      <w:proofErr w:type="gramStart"/>
      <w:r w:rsidRPr="00C60146">
        <w:rPr>
          <w:sz w:val="28"/>
          <w:szCs w:val="28"/>
        </w:rPr>
        <w:t>контроль  за</w:t>
      </w:r>
      <w:proofErr w:type="gramEnd"/>
      <w:r w:rsidRPr="00C60146">
        <w:rPr>
          <w:sz w:val="28"/>
          <w:szCs w:val="28"/>
        </w:rPr>
        <w:t xml:space="preserve"> реализацией Программы после ее утверждения.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 w:rsidRPr="00C60146">
        <w:rPr>
          <w:sz w:val="28"/>
          <w:szCs w:val="28"/>
        </w:rPr>
        <w:lastRenderedPageBreak/>
        <w:t>Деятельность муниципальной общественной комиссии осуществляется в соответствие с Положением об общественной комиссии. При этом</w:t>
      </w:r>
      <w:proofErr w:type="gramStart"/>
      <w:r w:rsidRPr="00C60146">
        <w:rPr>
          <w:sz w:val="28"/>
          <w:szCs w:val="28"/>
        </w:rPr>
        <w:t>,</w:t>
      </w:r>
      <w:proofErr w:type="gramEnd"/>
      <w:r w:rsidRPr="00C60146">
        <w:rPr>
          <w:sz w:val="28"/>
          <w:szCs w:val="28"/>
        </w:rPr>
        <w:t xml:space="preserve"> проведение заседаний  общественной комиссии проводится в открытой форме с последующим размещением протоколов заседаний в открытом доступе на сайте администрации сельсовета.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Pr="00BF5A42" w:rsidRDefault="00F8471A" w:rsidP="00F847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Pr="00BF5A42">
        <w:rPr>
          <w:b/>
          <w:sz w:val="28"/>
          <w:szCs w:val="28"/>
        </w:rPr>
        <w:t xml:space="preserve"> Выполнение работ по благоустройству обще</w:t>
      </w:r>
      <w:r>
        <w:rPr>
          <w:b/>
          <w:sz w:val="28"/>
          <w:szCs w:val="28"/>
        </w:rPr>
        <w:t>ственных территорий  Венгеровского</w:t>
      </w:r>
      <w:r w:rsidRPr="00BF5A42">
        <w:rPr>
          <w:b/>
          <w:sz w:val="28"/>
          <w:szCs w:val="28"/>
        </w:rPr>
        <w:t xml:space="preserve"> сельсовета</w:t>
      </w:r>
    </w:p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2019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highlight w:val="yellow"/>
              </w:rPr>
            </w:pPr>
            <w:r w:rsidRPr="00BF5A42">
              <w:rPr>
                <w:sz w:val="28"/>
                <w:szCs w:val="28"/>
              </w:rPr>
              <w:t>-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  <w:highlight w:val="yellow"/>
              </w:rPr>
            </w:pPr>
            <w:r w:rsidRPr="00BF5A42">
              <w:rPr>
                <w:sz w:val="28"/>
                <w:szCs w:val="28"/>
              </w:rPr>
              <w:t xml:space="preserve">-  </w:t>
            </w: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2020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/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2021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/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2022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/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2023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/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jc w:val="center"/>
        <w:rPr>
          <w:sz w:val="28"/>
          <w:szCs w:val="28"/>
        </w:rPr>
      </w:pPr>
      <w:r w:rsidRPr="00BF5A42">
        <w:rPr>
          <w:sz w:val="28"/>
          <w:szCs w:val="28"/>
        </w:rPr>
        <w:t>2024 год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544"/>
        <w:gridCol w:w="5245"/>
      </w:tblGrid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A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A42">
              <w:rPr>
                <w:sz w:val="24"/>
                <w:szCs w:val="24"/>
              </w:rPr>
              <w:t>/</w:t>
            </w:r>
            <w:proofErr w:type="spellStart"/>
            <w:r w:rsidRPr="00BF5A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4"/>
                <w:szCs w:val="24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c>
          <w:tcPr>
            <w:tcW w:w="675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F8471A" w:rsidRPr="00BF5A42" w:rsidRDefault="00F8471A" w:rsidP="004B31C3">
            <w:pPr>
              <w:rPr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</w:tcPr>
          <w:p w:rsidR="00F8471A" w:rsidRPr="00BF5A42" w:rsidRDefault="00F8471A" w:rsidP="004B31C3">
            <w:pPr>
              <w:jc w:val="center"/>
              <w:rPr>
                <w:sz w:val="28"/>
                <w:szCs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jc w:val="center"/>
        <w:rPr>
          <w:b/>
          <w:sz w:val="28"/>
          <w:szCs w:val="28"/>
        </w:rPr>
      </w:pPr>
      <w:r w:rsidRPr="00BF5A42">
        <w:rPr>
          <w:b/>
          <w:sz w:val="28"/>
          <w:szCs w:val="28"/>
        </w:rPr>
        <w:t xml:space="preserve"> Комплексное благоустройство дворовых территорий </w:t>
      </w:r>
    </w:p>
    <w:p w:rsidR="00F8471A" w:rsidRPr="00BF5A42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jc w:val="center"/>
        <w:rPr>
          <w:sz w:val="28"/>
          <w:szCs w:val="28"/>
        </w:rPr>
      </w:pPr>
      <w:r>
        <w:rPr>
          <w:sz w:val="28"/>
          <w:szCs w:val="28"/>
        </w:rPr>
        <w:t>2019</w:t>
      </w:r>
      <w:r w:rsidRPr="00BF5A42">
        <w:rPr>
          <w:sz w:val="28"/>
          <w:szCs w:val="28"/>
        </w:rPr>
        <w:t xml:space="preserve"> год</w:t>
      </w:r>
    </w:p>
    <w:p w:rsidR="00F8471A" w:rsidRPr="00BF5A42" w:rsidRDefault="00F8471A" w:rsidP="00F8471A">
      <w:pPr>
        <w:jc w:val="center"/>
        <w:rPr>
          <w:sz w:val="28"/>
          <w:szCs w:val="28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31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С. Венгерово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Pr="00BF5A42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ул. Ленина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111</w:t>
            </w:r>
          </w:p>
          <w:p w:rsidR="00F8471A" w:rsidRPr="00BF5A42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113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Pr="00BF5A42" w:rsidRDefault="00F8471A" w:rsidP="004B31C3">
            <w:pPr>
              <w:jc w:val="both"/>
              <w:rPr>
                <w:sz w:val="28"/>
              </w:rPr>
            </w:pPr>
            <w:r w:rsidRPr="00BF5A42">
              <w:rPr>
                <w:sz w:val="28"/>
                <w:szCs w:val="28"/>
              </w:rPr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установка малых архитектурных форм.</w:t>
            </w: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jc w:val="center"/>
        <w:rPr>
          <w:sz w:val="28"/>
          <w:szCs w:val="28"/>
        </w:rPr>
      </w:pPr>
      <w:r>
        <w:rPr>
          <w:sz w:val="28"/>
          <w:szCs w:val="28"/>
        </w:rPr>
        <w:t>2020</w:t>
      </w:r>
      <w:r w:rsidRPr="00BF5A42">
        <w:rPr>
          <w:sz w:val="28"/>
          <w:szCs w:val="28"/>
        </w:rPr>
        <w:t xml:space="preserve"> год</w:t>
      </w:r>
    </w:p>
    <w:p w:rsidR="00F8471A" w:rsidRPr="00BF5A42" w:rsidRDefault="00F8471A" w:rsidP="00F8471A">
      <w:pPr>
        <w:jc w:val="center"/>
        <w:rPr>
          <w:sz w:val="28"/>
          <w:szCs w:val="28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31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с. Венгерово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( 1 этап)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ул. Ленина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  <w:szCs w:val="28"/>
              </w:rPr>
            </w:pPr>
            <w:r w:rsidRPr="00EF6F39">
              <w:rPr>
                <w:sz w:val="28"/>
                <w:szCs w:val="28"/>
              </w:rPr>
              <w:t>103, 99,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 w:rsidRPr="00EF6F39">
              <w:rPr>
                <w:sz w:val="28"/>
                <w:szCs w:val="28"/>
              </w:rPr>
              <w:t>97,</w:t>
            </w: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  <w:r w:rsidRPr="00EF6F39">
              <w:rPr>
                <w:sz w:val="28"/>
                <w:szCs w:val="28"/>
              </w:rPr>
              <w:t>95</w:t>
            </w: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</w:t>
            </w:r>
            <w:r>
              <w:rPr>
                <w:sz w:val="28"/>
                <w:szCs w:val="28"/>
              </w:rPr>
              <w:t>ановка малых архитектурных форм, оборудование детской игровой площадки</w:t>
            </w:r>
          </w:p>
          <w:p w:rsidR="00F8471A" w:rsidRPr="00BF5A42" w:rsidRDefault="00F8471A" w:rsidP="004B31C3">
            <w:pPr>
              <w:spacing w:line="100" w:lineRule="atLeast"/>
              <w:jc w:val="both"/>
              <w:rPr>
                <w:sz w:val="28"/>
              </w:rPr>
            </w:pPr>
          </w:p>
        </w:tc>
      </w:tr>
    </w:tbl>
    <w:p w:rsidR="00F8471A" w:rsidRPr="00BF5A42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2021</w:t>
      </w:r>
      <w:r w:rsidRPr="00BF5A42">
        <w:rPr>
          <w:sz w:val="28"/>
          <w:szCs w:val="28"/>
        </w:rPr>
        <w:t xml:space="preserve"> год</w:t>
      </w:r>
    </w:p>
    <w:p w:rsidR="00F8471A" w:rsidRPr="00BF5A42" w:rsidRDefault="00F8471A" w:rsidP="00F8471A">
      <w:pPr>
        <w:jc w:val="center"/>
        <w:rPr>
          <w:sz w:val="28"/>
          <w:szCs w:val="28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31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Default="00F8471A" w:rsidP="004B31C3">
            <w:pPr>
              <w:rPr>
                <w:sz w:val="28"/>
              </w:rPr>
            </w:pPr>
            <w:proofErr w:type="gramStart"/>
            <w:r>
              <w:rPr>
                <w:sz w:val="28"/>
              </w:rPr>
              <w:t>с</w:t>
            </w:r>
            <w:proofErr w:type="gramEnd"/>
            <w:r>
              <w:rPr>
                <w:sz w:val="28"/>
              </w:rPr>
              <w:t>. Венгеров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(2 этап)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ул. Ленина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4"/>
                <w:szCs w:val="24"/>
              </w:rPr>
            </w:pPr>
            <w:r w:rsidRPr="00EF6F39">
              <w:rPr>
                <w:sz w:val="24"/>
                <w:szCs w:val="24"/>
              </w:rPr>
              <w:t>99,</w:t>
            </w:r>
          </w:p>
          <w:p w:rsidR="00F8471A" w:rsidRDefault="00F8471A" w:rsidP="004B31C3">
            <w:pPr>
              <w:rPr>
                <w:sz w:val="24"/>
                <w:szCs w:val="24"/>
              </w:rPr>
            </w:pPr>
            <w:r w:rsidRPr="00EF6F39">
              <w:rPr>
                <w:sz w:val="24"/>
                <w:szCs w:val="24"/>
              </w:rPr>
              <w:t>103</w:t>
            </w:r>
          </w:p>
          <w:p w:rsidR="00F8471A" w:rsidRDefault="00F8471A" w:rsidP="004B31C3">
            <w:pPr>
              <w:rPr>
                <w:sz w:val="24"/>
                <w:szCs w:val="24"/>
              </w:rPr>
            </w:pPr>
          </w:p>
          <w:p w:rsidR="00F8471A" w:rsidRDefault="00F8471A" w:rsidP="004B31C3">
            <w:pPr>
              <w:rPr>
                <w:sz w:val="24"/>
                <w:szCs w:val="24"/>
              </w:rPr>
            </w:pPr>
          </w:p>
          <w:p w:rsidR="00F8471A" w:rsidRPr="00EF6F39" w:rsidRDefault="00F8471A" w:rsidP="004B31C3">
            <w:pPr>
              <w:rPr>
                <w:sz w:val="24"/>
                <w:szCs w:val="24"/>
              </w:rPr>
            </w:pPr>
          </w:p>
          <w:p w:rsidR="00F8471A" w:rsidRDefault="00F8471A" w:rsidP="004B31C3">
            <w:pPr>
              <w:rPr>
                <w:sz w:val="16"/>
                <w:szCs w:val="16"/>
              </w:rPr>
            </w:pPr>
          </w:p>
          <w:p w:rsidR="00F8471A" w:rsidRDefault="00F8471A" w:rsidP="004B31C3">
            <w:pPr>
              <w:rPr>
                <w:sz w:val="16"/>
                <w:szCs w:val="16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Default="00F8471A" w:rsidP="004B31C3">
            <w:pPr>
              <w:jc w:val="both"/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</w:t>
            </w:r>
            <w:r>
              <w:rPr>
                <w:sz w:val="28"/>
                <w:szCs w:val="28"/>
              </w:rPr>
              <w:t>ановка малых архитектурных форм, оборудование детской игровой площадки.</w:t>
            </w:r>
          </w:p>
          <w:p w:rsidR="00F8471A" w:rsidRPr="00BF5A42" w:rsidRDefault="00F8471A" w:rsidP="004B31C3">
            <w:pPr>
              <w:jc w:val="both"/>
              <w:rPr>
                <w:sz w:val="28"/>
              </w:rPr>
            </w:pPr>
          </w:p>
        </w:tc>
      </w:tr>
    </w:tbl>
    <w:p w:rsidR="00F8471A" w:rsidRPr="00BF5A42" w:rsidRDefault="00F8471A" w:rsidP="00F8471A">
      <w:pPr>
        <w:jc w:val="both"/>
        <w:rPr>
          <w:b/>
          <w:sz w:val="28"/>
          <w:szCs w:val="28"/>
        </w:rPr>
      </w:pPr>
    </w:p>
    <w:p w:rsidR="00F8471A" w:rsidRPr="00BF5A42" w:rsidRDefault="00F8471A" w:rsidP="00F8471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2022год</w:t>
      </w: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31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с. Венгерово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(1 этап)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ул. Ленина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ул</w:t>
            </w:r>
            <w:proofErr w:type="spellEnd"/>
            <w:proofErr w:type="gramEnd"/>
            <w:r>
              <w:rPr>
                <w:sz w:val="28"/>
              </w:rPr>
              <w:t xml:space="preserve"> Воровского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lastRenderedPageBreak/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</w:t>
            </w:r>
            <w:r>
              <w:rPr>
                <w:sz w:val="28"/>
                <w:szCs w:val="28"/>
              </w:rPr>
              <w:t xml:space="preserve">ановка малых </w:t>
            </w:r>
            <w:r>
              <w:rPr>
                <w:sz w:val="28"/>
                <w:szCs w:val="28"/>
              </w:rPr>
              <w:lastRenderedPageBreak/>
              <w:t>архитектурных форм, оборудование детской игровой площадки</w:t>
            </w: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Pr="00BF5A42" w:rsidRDefault="00F8471A" w:rsidP="004B31C3">
            <w:pPr>
              <w:spacing w:line="100" w:lineRule="atLeast"/>
              <w:jc w:val="both"/>
              <w:rPr>
                <w:sz w:val="28"/>
              </w:rPr>
            </w:pPr>
          </w:p>
        </w:tc>
      </w:tr>
    </w:tbl>
    <w:p w:rsidR="00F8471A" w:rsidRPr="00BF5A42" w:rsidRDefault="00F8471A" w:rsidP="00F8471A">
      <w:pPr>
        <w:rPr>
          <w:sz w:val="28"/>
          <w:szCs w:val="28"/>
        </w:rPr>
      </w:pPr>
    </w:p>
    <w:p w:rsidR="00F8471A" w:rsidRPr="00BF5A42" w:rsidRDefault="00F8471A" w:rsidP="00F8471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2023год</w:t>
      </w: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314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с. Венгерово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(2 этап)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ул. Ленина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ул</w:t>
            </w:r>
            <w:proofErr w:type="spellEnd"/>
            <w:proofErr w:type="gramEnd"/>
            <w:r>
              <w:rPr>
                <w:sz w:val="28"/>
              </w:rPr>
              <w:t xml:space="preserve"> Воровского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</w:t>
            </w:r>
            <w:r>
              <w:rPr>
                <w:sz w:val="28"/>
                <w:szCs w:val="28"/>
              </w:rPr>
              <w:t>ановка малых архитектурных форм, оборудование детской игровой площадки</w:t>
            </w: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Pr="00BF5A42" w:rsidRDefault="00F8471A" w:rsidP="004B31C3">
            <w:pPr>
              <w:spacing w:line="100" w:lineRule="atLeast"/>
              <w:jc w:val="both"/>
              <w:rPr>
                <w:sz w:val="28"/>
              </w:rPr>
            </w:pPr>
          </w:p>
        </w:tc>
      </w:tr>
    </w:tbl>
    <w:p w:rsidR="00F8471A" w:rsidRDefault="00F8471A" w:rsidP="00F8471A">
      <w:pPr>
        <w:jc w:val="center"/>
        <w:rPr>
          <w:sz w:val="28"/>
          <w:szCs w:val="28"/>
        </w:rPr>
      </w:pPr>
    </w:p>
    <w:p w:rsidR="00F8471A" w:rsidRDefault="00F8471A" w:rsidP="00F8471A">
      <w:pPr>
        <w:jc w:val="center"/>
        <w:rPr>
          <w:sz w:val="28"/>
          <w:szCs w:val="28"/>
        </w:rPr>
      </w:pPr>
    </w:p>
    <w:p w:rsidR="00F8471A" w:rsidRPr="00BF5A42" w:rsidRDefault="00F8471A" w:rsidP="00F8471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2024год</w:t>
      </w:r>
    </w:p>
    <w:tbl>
      <w:tblPr>
        <w:tblW w:w="9371" w:type="dxa"/>
        <w:tblInd w:w="93" w:type="dxa"/>
        <w:tblLayout w:type="fixed"/>
        <w:tblLook w:val="04A0"/>
      </w:tblPr>
      <w:tblGrid>
        <w:gridCol w:w="645"/>
        <w:gridCol w:w="1922"/>
        <w:gridCol w:w="1417"/>
        <w:gridCol w:w="851"/>
        <w:gridCol w:w="4536"/>
      </w:tblGrid>
      <w:tr w:rsidR="00F8471A" w:rsidRPr="00BF5A42" w:rsidTr="004B31C3">
        <w:trPr>
          <w:trHeight w:val="5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/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Населенный пункт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ind w:left="308" w:hanging="24"/>
              <w:rPr>
                <w:sz w:val="28"/>
              </w:rPr>
            </w:pPr>
            <w:r w:rsidRPr="00BF5A42">
              <w:rPr>
                <w:sz w:val="28"/>
              </w:rPr>
              <w:t>Улица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№ дома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471A" w:rsidRPr="00BF5A42" w:rsidRDefault="00F8471A" w:rsidP="004B31C3">
            <w:pPr>
              <w:rPr>
                <w:sz w:val="28"/>
              </w:rPr>
            </w:pPr>
            <w:r w:rsidRPr="00BF5A42">
              <w:rPr>
                <w:sz w:val="28"/>
              </w:rPr>
              <w:t>Наименование работ</w:t>
            </w:r>
          </w:p>
        </w:tc>
      </w:tr>
      <w:tr w:rsidR="00F8471A" w:rsidRPr="00BF5A42" w:rsidTr="004B31C3">
        <w:trPr>
          <w:trHeight w:val="812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BF5A42" w:rsidRDefault="00F8471A" w:rsidP="004B31C3">
            <w:r w:rsidRPr="00BF5A42"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с. Венгерово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(3 этап)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</w:rPr>
            </w:pPr>
            <w:r>
              <w:rPr>
                <w:sz w:val="28"/>
              </w:rPr>
              <w:t>ул. Ленина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ул</w:t>
            </w:r>
            <w:proofErr w:type="spellEnd"/>
            <w:proofErr w:type="gramEnd"/>
            <w:r>
              <w:rPr>
                <w:sz w:val="28"/>
              </w:rPr>
              <w:t xml:space="preserve"> Воровского</w:t>
            </w:r>
          </w:p>
          <w:p w:rsidR="00F8471A" w:rsidRDefault="00F8471A" w:rsidP="004B31C3">
            <w:pPr>
              <w:rPr>
                <w:sz w:val="28"/>
              </w:rPr>
            </w:pPr>
          </w:p>
          <w:p w:rsidR="00F8471A" w:rsidRDefault="00F8471A" w:rsidP="004B31C3">
            <w:pPr>
              <w:rPr>
                <w:sz w:val="28"/>
              </w:rPr>
            </w:pPr>
          </w:p>
          <w:p w:rsidR="00F8471A" w:rsidRPr="00BF5A42" w:rsidRDefault="00F8471A" w:rsidP="004B31C3">
            <w:pPr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</w:t>
            </w:r>
          </w:p>
          <w:p w:rsidR="00F8471A" w:rsidRDefault="00F8471A" w:rsidP="004B31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  <w:p w:rsidR="00F8471A" w:rsidRPr="00EF6F39" w:rsidRDefault="00F8471A" w:rsidP="004B31C3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BF5A42">
              <w:rPr>
                <w:sz w:val="28"/>
                <w:szCs w:val="28"/>
              </w:rPr>
              <w:t>Ремонт дворовых проездов, обеспечение освещения дворовых территорий,</w:t>
            </w:r>
            <w:r>
              <w:rPr>
                <w:sz w:val="28"/>
                <w:szCs w:val="28"/>
              </w:rPr>
              <w:t xml:space="preserve"> оборудование тротуаров;</w:t>
            </w:r>
            <w:r w:rsidRPr="00BF5A42">
              <w:rPr>
                <w:sz w:val="28"/>
                <w:szCs w:val="28"/>
              </w:rPr>
              <w:t xml:space="preserve"> уст</w:t>
            </w:r>
            <w:r>
              <w:rPr>
                <w:sz w:val="28"/>
                <w:szCs w:val="28"/>
              </w:rPr>
              <w:t>ановка малых архитектурных форм, оборудование детской игровой площадки</w:t>
            </w: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Default="00F8471A" w:rsidP="004B31C3">
            <w:pPr>
              <w:spacing w:line="100" w:lineRule="atLeast"/>
              <w:jc w:val="both"/>
              <w:rPr>
                <w:sz w:val="28"/>
                <w:szCs w:val="28"/>
              </w:rPr>
            </w:pPr>
          </w:p>
          <w:p w:rsidR="00F8471A" w:rsidRPr="00BF5A42" w:rsidRDefault="00F8471A" w:rsidP="004B31C3">
            <w:pPr>
              <w:spacing w:line="100" w:lineRule="atLeast"/>
              <w:jc w:val="both"/>
              <w:rPr>
                <w:sz w:val="28"/>
              </w:rPr>
            </w:pPr>
          </w:p>
        </w:tc>
      </w:tr>
    </w:tbl>
    <w:p w:rsidR="00F8471A" w:rsidRDefault="00F8471A" w:rsidP="00F8471A">
      <w:pPr>
        <w:jc w:val="center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</w:p>
    <w:p w:rsidR="00F8471A" w:rsidRDefault="00F8471A" w:rsidP="00F8471A">
      <w:pPr>
        <w:spacing w:line="100" w:lineRule="atLeast"/>
        <w:jc w:val="center"/>
        <w:rPr>
          <w:b/>
          <w:bCs/>
          <w:sz w:val="28"/>
          <w:szCs w:val="28"/>
        </w:rPr>
      </w:pPr>
    </w:p>
    <w:p w:rsidR="00F8471A" w:rsidRPr="00BF5A42" w:rsidRDefault="00F8471A" w:rsidP="00F8471A">
      <w:pPr>
        <w:spacing w:line="100" w:lineRule="atLeast"/>
        <w:jc w:val="center"/>
        <w:rPr>
          <w:sz w:val="28"/>
          <w:szCs w:val="28"/>
        </w:rPr>
      </w:pPr>
      <w:r w:rsidRPr="00BF5A42">
        <w:rPr>
          <w:b/>
          <w:bCs/>
          <w:sz w:val="28"/>
          <w:szCs w:val="28"/>
        </w:rPr>
        <w:lastRenderedPageBreak/>
        <w:t>11. Осуществление контроля реализации Программы</w:t>
      </w:r>
    </w:p>
    <w:p w:rsidR="00F8471A" w:rsidRPr="00BF5A42" w:rsidRDefault="00F8471A" w:rsidP="00F8471A">
      <w:pPr>
        <w:spacing w:line="100" w:lineRule="atLeast"/>
        <w:jc w:val="center"/>
        <w:rPr>
          <w:sz w:val="28"/>
          <w:szCs w:val="28"/>
        </w:rPr>
      </w:pPr>
    </w:p>
    <w:p w:rsidR="00F8471A" w:rsidRPr="00BF5A42" w:rsidRDefault="00F8471A" w:rsidP="00F8471A">
      <w:pPr>
        <w:spacing w:line="100" w:lineRule="atLeast"/>
        <w:jc w:val="both"/>
        <w:rPr>
          <w:sz w:val="28"/>
          <w:szCs w:val="28"/>
        </w:rPr>
      </w:pPr>
      <w:r w:rsidRPr="00BF5A42">
        <w:rPr>
          <w:sz w:val="28"/>
          <w:szCs w:val="28"/>
        </w:rPr>
        <w:t xml:space="preserve">   Контроль  и координация реализации Программы осуществляет общественная комиссия из представителей администрации сельсовета, общественных организаций.   Общественная комиссия  проводит оценку предложений граждан и организаций, а также осуществляет  </w:t>
      </w:r>
      <w:proofErr w:type="gramStart"/>
      <w:r w:rsidRPr="00BF5A42">
        <w:rPr>
          <w:sz w:val="28"/>
          <w:szCs w:val="28"/>
        </w:rPr>
        <w:t>контроль  за</w:t>
      </w:r>
      <w:proofErr w:type="gramEnd"/>
      <w:r w:rsidRPr="00BF5A42">
        <w:rPr>
          <w:sz w:val="28"/>
          <w:szCs w:val="28"/>
        </w:rPr>
        <w:t xml:space="preserve"> реализацией Программы после ее утверждения.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  <w:r w:rsidRPr="00BF5A42">
        <w:rPr>
          <w:sz w:val="28"/>
          <w:szCs w:val="28"/>
        </w:rPr>
        <w:t xml:space="preserve"> Деятельность муниципальной общественной комиссии осуществляется в соответствие с Положением об общественной комиссии. При этом</w:t>
      </w:r>
      <w:proofErr w:type="gramStart"/>
      <w:r w:rsidRPr="00BF5A42">
        <w:rPr>
          <w:sz w:val="28"/>
          <w:szCs w:val="28"/>
        </w:rPr>
        <w:t>,</w:t>
      </w:r>
      <w:proofErr w:type="gramEnd"/>
      <w:r w:rsidRPr="00BF5A42">
        <w:rPr>
          <w:sz w:val="28"/>
          <w:szCs w:val="28"/>
        </w:rPr>
        <w:t xml:space="preserve"> проведение заседаний  общественной комиссии проводится в открытой форме с последующим размещением протоколов заседаний в открытом доступе на сайте администрации сельсовета.</w:t>
      </w: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Pr="00BF5A42" w:rsidRDefault="00F8471A" w:rsidP="00F8471A">
      <w:pPr>
        <w:spacing w:line="100" w:lineRule="atLeast"/>
        <w:jc w:val="both"/>
        <w:rPr>
          <w:sz w:val="28"/>
          <w:szCs w:val="28"/>
        </w:rPr>
      </w:pPr>
    </w:p>
    <w:p w:rsidR="00F8471A" w:rsidRPr="00BF5A42" w:rsidRDefault="00F8471A" w:rsidP="00F8471A">
      <w:pPr>
        <w:spacing w:line="100" w:lineRule="atLeast"/>
        <w:jc w:val="both"/>
        <w:rPr>
          <w:sz w:val="28"/>
          <w:szCs w:val="28"/>
        </w:rPr>
      </w:pPr>
    </w:p>
    <w:tbl>
      <w:tblPr>
        <w:tblpPr w:leftFromText="180" w:rightFromText="180" w:bottomFromText="200" w:vertAnchor="text" w:horzAnchor="page" w:tblpX="939" w:tblpY="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411"/>
        <w:gridCol w:w="2302"/>
        <w:gridCol w:w="1916"/>
        <w:gridCol w:w="1701"/>
        <w:gridCol w:w="2268"/>
      </w:tblGrid>
      <w:tr w:rsidR="00F8471A" w:rsidRPr="003F3CB0" w:rsidTr="004B31C3">
        <w:trPr>
          <w:trHeight w:val="254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Учредители: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Совет депутатов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Венгеровского сельсовета, администрация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Адрес редакции: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632241, Новосибирская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область с. Венгерово,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ул. Ленина, 65</w:t>
            </w: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Главный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Редактор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 xml:space="preserve">Н.И </w:t>
            </w:r>
            <w:proofErr w:type="spellStart"/>
            <w:r w:rsidRPr="003F3CB0">
              <w:rPr>
                <w:sz w:val="28"/>
                <w:szCs w:val="28"/>
                <w:lang w:eastAsia="en-US"/>
              </w:rPr>
              <w:t>Солдатенко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Телефон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Редакции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21-699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Отпечатано в администрации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  <w:r w:rsidRPr="003F3CB0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  <w:p w:rsidR="00F8471A" w:rsidRPr="003F3CB0" w:rsidRDefault="00F8471A" w:rsidP="004B31C3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F8471A" w:rsidRPr="003F3CB0" w:rsidRDefault="00F8471A" w:rsidP="004B31C3">
            <w:pPr>
              <w:pStyle w:val="a7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3CB0">
              <w:rPr>
                <w:rFonts w:ascii="Times New Roman" w:hAnsi="Times New Roman" w:cs="Times New Roman"/>
                <w:sz w:val="28"/>
                <w:szCs w:val="28"/>
              </w:rPr>
              <w:t xml:space="preserve">Тираж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F3CB0">
              <w:rPr>
                <w:rFonts w:ascii="Times New Roman" w:hAnsi="Times New Roman" w:cs="Times New Roman"/>
                <w:sz w:val="28"/>
                <w:szCs w:val="28"/>
              </w:rPr>
              <w:t xml:space="preserve">            Бесплатно</w:t>
            </w:r>
          </w:p>
        </w:tc>
      </w:tr>
    </w:tbl>
    <w:p w:rsidR="00F8471A" w:rsidRDefault="00F8471A" w:rsidP="00F8471A"/>
    <w:p w:rsidR="00F8471A" w:rsidRDefault="00F8471A" w:rsidP="00F8471A">
      <w:pPr>
        <w:spacing w:line="100" w:lineRule="atLeast"/>
        <w:jc w:val="both"/>
        <w:rPr>
          <w:sz w:val="28"/>
          <w:szCs w:val="28"/>
        </w:rPr>
        <w:sectPr w:rsidR="00F8471A" w:rsidSect="0082490E">
          <w:headerReference w:type="even" r:id="rId5"/>
          <w:headerReference w:type="default" r:id="rId6"/>
          <w:footerReference w:type="even" r:id="rId7"/>
          <w:footerReference w:type="default" r:id="rId8"/>
          <w:headerReference w:type="first" r:id="rId9"/>
          <w:footerReference w:type="first" r:id="rId10"/>
          <w:pgSz w:w="11906" w:h="16838"/>
          <w:pgMar w:top="776" w:right="572" w:bottom="776" w:left="1134" w:header="720" w:footer="720" w:gutter="0"/>
          <w:cols w:space="720"/>
          <w:docGrid w:linePitch="600" w:charSpace="36864"/>
        </w:sectPr>
      </w:pPr>
    </w:p>
    <w:p w:rsidR="00F8471A" w:rsidRDefault="00F8471A" w:rsidP="00F8471A">
      <w:pPr>
        <w:spacing w:line="100" w:lineRule="atLeast"/>
        <w:jc w:val="both"/>
        <w:sectPr w:rsidR="00F8471A" w:rsidSect="00D954AF">
          <w:pgSz w:w="16838" w:h="11906" w:orient="landscape" w:code="9"/>
          <w:pgMar w:top="573" w:right="777" w:bottom="1134" w:left="777" w:header="720" w:footer="720" w:gutter="0"/>
          <w:cols w:space="720"/>
          <w:docGrid w:linePitch="600" w:charSpace="36864"/>
        </w:sectPr>
      </w:pPr>
    </w:p>
    <w:p w:rsidR="0052728E" w:rsidRDefault="0052728E" w:rsidP="0052728E">
      <w:pPr>
        <w:rPr>
          <w:sz w:val="28"/>
          <w:szCs w:val="28"/>
        </w:rPr>
      </w:pPr>
    </w:p>
    <w:p w:rsidR="00C5108B" w:rsidRDefault="00C5108B"/>
    <w:sectPr w:rsidR="00C5108B" w:rsidSect="00C5108B">
      <w:pgSz w:w="11906" w:h="16838"/>
      <w:pgMar w:top="426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MS Mincho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422" w:rsidRDefault="00F8471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5108B"/>
    <w:rsid w:val="000064B6"/>
    <w:rsid w:val="00276298"/>
    <w:rsid w:val="003F5213"/>
    <w:rsid w:val="0040511B"/>
    <w:rsid w:val="0052728E"/>
    <w:rsid w:val="005C6307"/>
    <w:rsid w:val="00622CA7"/>
    <w:rsid w:val="006C4B06"/>
    <w:rsid w:val="00C5108B"/>
    <w:rsid w:val="00DC0F19"/>
    <w:rsid w:val="00F10D72"/>
    <w:rsid w:val="00F8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0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5108B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5108B"/>
    <w:pPr>
      <w:keepNext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5108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510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C5108B"/>
  </w:style>
  <w:style w:type="character" w:styleId="a3">
    <w:name w:val="Emphasis"/>
    <w:basedOn w:val="a0"/>
    <w:uiPriority w:val="20"/>
    <w:qFormat/>
    <w:rsid w:val="00C5108B"/>
    <w:rPr>
      <w:i/>
      <w:iCs/>
    </w:rPr>
  </w:style>
  <w:style w:type="paragraph" w:styleId="a4">
    <w:name w:val="No Spacing"/>
    <w:uiPriority w:val="1"/>
    <w:qFormat/>
    <w:rsid w:val="00C5108B"/>
    <w:pPr>
      <w:spacing w:after="0" w:line="240" w:lineRule="auto"/>
    </w:pPr>
    <w:rPr>
      <w:rFonts w:eastAsiaTheme="minorEastAsia"/>
      <w:lang w:eastAsia="ru-RU"/>
    </w:rPr>
  </w:style>
  <w:style w:type="character" w:styleId="a5">
    <w:name w:val="Strong"/>
    <w:basedOn w:val="a0"/>
    <w:uiPriority w:val="22"/>
    <w:qFormat/>
    <w:rsid w:val="00C5108B"/>
    <w:rPr>
      <w:b/>
      <w:bCs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7"/>
    <w:locked/>
    <w:rsid w:val="00C5108B"/>
    <w:rPr>
      <w:szCs w:val="24"/>
    </w:rPr>
  </w:style>
  <w:style w:type="paragraph" w:styleId="a7">
    <w:name w:val="header"/>
    <w:aliases w:val="ВерхКолонтитул,Знак"/>
    <w:basedOn w:val="a"/>
    <w:link w:val="a6"/>
    <w:unhideWhenUsed/>
    <w:qFormat/>
    <w:rsid w:val="00C5108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4"/>
      <w:lang w:eastAsia="en-US"/>
    </w:rPr>
  </w:style>
  <w:style w:type="character" w:customStyle="1" w:styleId="1">
    <w:name w:val="Верхний колонтитул Знак1"/>
    <w:basedOn w:val="a0"/>
    <w:link w:val="a7"/>
    <w:uiPriority w:val="99"/>
    <w:semiHidden/>
    <w:rsid w:val="00C510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52728E"/>
    <w:pPr>
      <w:autoSpaceDE w:val="0"/>
      <w:autoSpaceDN w:val="0"/>
      <w:ind w:firstLine="709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52728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ody Text"/>
    <w:basedOn w:val="a"/>
    <w:link w:val="a9"/>
    <w:rsid w:val="00F8471A"/>
    <w:pPr>
      <w:suppressAutoHyphens/>
      <w:spacing w:after="12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customStyle="1" w:styleId="a9">
    <w:name w:val="Основной текст Знак"/>
    <w:basedOn w:val="a0"/>
    <w:link w:val="a8"/>
    <w:rsid w:val="00F8471A"/>
    <w:rPr>
      <w:rFonts w:ascii="Calibri" w:eastAsia="Calibri" w:hAnsi="Calibri" w:cs="Calibri"/>
      <w:lang w:eastAsia="ar-SA"/>
    </w:rPr>
  </w:style>
  <w:style w:type="paragraph" w:styleId="aa">
    <w:name w:val="Normal (Web)"/>
    <w:basedOn w:val="a"/>
    <w:uiPriority w:val="99"/>
    <w:unhideWhenUsed/>
    <w:rsid w:val="00F8471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5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27</Pages>
  <Words>6361</Words>
  <Characters>36259</Characters>
  <Application>Microsoft Office Word</Application>
  <DocSecurity>0</DocSecurity>
  <Lines>302</Lines>
  <Paragraphs>85</Paragraphs>
  <ScaleCrop>false</ScaleCrop>
  <Company/>
  <LinksUpToDate>false</LinksUpToDate>
  <CharactersWithSpaces>42535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2021-01-14T08:45:00Z</dcterms:created>
  <dcterms:modified xsi:type="dcterms:W3CDTF">2021-01-28T04:29:00Z</dcterms:modified>
</cp:coreProperties>
</file>