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B70F6B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  <w:r w:rsidRPr="00B70F6B">
        <w:rPr>
          <w:rFonts w:ascii="Times New Roman" w:hAnsi="Times New Roman" w:cs="Times New Roman"/>
          <w:bCs/>
          <w:sz w:val="20"/>
          <w:szCs w:val="20"/>
        </w:rPr>
        <w:t xml:space="preserve">ВЕНГЕРОВСКИЙ  СЕЛЬСОВЕТ  НОМЕР  ТЕЛЕФОНА: 21-699    </w:t>
      </w:r>
      <w:r w:rsidR="009E518C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</w:t>
      </w:r>
      <w:r w:rsidR="00EB4569">
        <w:rPr>
          <w:rFonts w:ascii="Times New Roman" w:hAnsi="Times New Roman" w:cs="Times New Roman"/>
          <w:bCs/>
          <w:sz w:val="20"/>
          <w:szCs w:val="20"/>
        </w:rPr>
        <w:t xml:space="preserve">13 апреля </w:t>
      </w:r>
      <w:r w:rsidR="005315F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B70F6B">
        <w:rPr>
          <w:rFonts w:ascii="Times New Roman" w:hAnsi="Times New Roman" w:cs="Times New Roman"/>
          <w:bCs/>
          <w:sz w:val="20"/>
          <w:szCs w:val="20"/>
        </w:rPr>
        <w:t xml:space="preserve"> 20</w:t>
      </w:r>
      <w:r w:rsidR="005315FC">
        <w:rPr>
          <w:rFonts w:ascii="Times New Roman" w:hAnsi="Times New Roman" w:cs="Times New Roman"/>
          <w:bCs/>
          <w:sz w:val="20"/>
          <w:szCs w:val="20"/>
        </w:rPr>
        <w:t>20</w:t>
      </w:r>
      <w:r w:rsidRPr="00B70F6B">
        <w:rPr>
          <w:rFonts w:ascii="Times New Roman" w:hAnsi="Times New Roman" w:cs="Times New Roman"/>
          <w:bCs/>
          <w:sz w:val="20"/>
          <w:szCs w:val="20"/>
        </w:rPr>
        <w:t xml:space="preserve"> г.  </w:t>
      </w:r>
    </w:p>
    <w:p w:rsidR="003872AA" w:rsidRPr="00B70F6B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  <w:r w:rsidRPr="00B70F6B">
        <w:rPr>
          <w:rFonts w:ascii="Times New Roman" w:hAnsi="Times New Roman" w:cs="Times New Roman"/>
          <w:bCs/>
          <w:sz w:val="20"/>
          <w:szCs w:val="20"/>
        </w:rPr>
        <w:t xml:space="preserve">Основан 19.12.2006 </w:t>
      </w:r>
      <w:r w:rsidRPr="00B70F6B">
        <w:rPr>
          <w:rFonts w:ascii="Times New Roman" w:hAnsi="Times New Roman" w:cs="Times New Roman"/>
          <w:bCs/>
          <w:sz w:val="20"/>
          <w:szCs w:val="20"/>
        </w:rPr>
        <w:tab/>
      </w:r>
    </w:p>
    <w:p w:rsidR="003872AA" w:rsidRPr="00B70F6B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Default="003872AA" w:rsidP="00B70F6B">
      <w:pPr>
        <w:spacing w:line="228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70F6B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ВЕСТНИК </w:t>
      </w:r>
      <w:r w:rsidR="008F1CFF" w:rsidRPr="00B70F6B">
        <w:rPr>
          <w:rFonts w:ascii="Times New Roman" w:hAnsi="Times New Roman" w:cs="Times New Roman"/>
          <w:b/>
          <w:bCs/>
          <w:sz w:val="20"/>
          <w:szCs w:val="20"/>
        </w:rPr>
        <w:t xml:space="preserve"> ВЕНГЕРОВСКОГО </w:t>
      </w:r>
      <w:r w:rsidR="00573DF2" w:rsidRPr="00B70F6B">
        <w:rPr>
          <w:rFonts w:ascii="Times New Roman" w:hAnsi="Times New Roman" w:cs="Times New Roman"/>
          <w:b/>
          <w:bCs/>
          <w:sz w:val="20"/>
          <w:szCs w:val="20"/>
        </w:rPr>
        <w:t>С</w:t>
      </w:r>
      <w:r w:rsidR="008F1CFF" w:rsidRPr="00B70F6B">
        <w:rPr>
          <w:rFonts w:ascii="Times New Roman" w:hAnsi="Times New Roman" w:cs="Times New Roman"/>
          <w:b/>
          <w:bCs/>
          <w:sz w:val="20"/>
          <w:szCs w:val="20"/>
        </w:rPr>
        <w:t>ЕЛЬСОВЕТА №</w:t>
      </w:r>
      <w:r w:rsidR="00C61D58" w:rsidRPr="00B70F6B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EB4569">
        <w:rPr>
          <w:rFonts w:ascii="Times New Roman" w:hAnsi="Times New Roman" w:cs="Times New Roman"/>
          <w:b/>
          <w:bCs/>
          <w:sz w:val="20"/>
          <w:szCs w:val="20"/>
        </w:rPr>
        <w:t>4</w:t>
      </w:r>
    </w:p>
    <w:p w:rsidR="001A2FED" w:rsidRPr="00B70F6B" w:rsidRDefault="001A2FED" w:rsidP="00B70F6B">
      <w:pPr>
        <w:spacing w:line="228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GoBack"/>
      <w:bookmarkEnd w:id="0"/>
      <w:r w:rsidRPr="00545FB2">
        <w:rPr>
          <w:rFonts w:ascii="Arial" w:hAnsi="Arial" w:cs="Arial"/>
          <w:b/>
          <w:bCs/>
          <w:sz w:val="24"/>
          <w:szCs w:val="24"/>
        </w:rPr>
        <w:t>СОВЕТ ДЕПУТАТОВ</w:t>
      </w: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545FB2">
        <w:rPr>
          <w:rFonts w:ascii="Arial" w:hAnsi="Arial" w:cs="Arial"/>
          <w:b/>
          <w:bCs/>
          <w:sz w:val="24"/>
          <w:szCs w:val="24"/>
        </w:rPr>
        <w:t>ВЕНГЕРОВСКОГО СЕЛЬСОВЕТА</w:t>
      </w: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545FB2">
        <w:rPr>
          <w:rFonts w:ascii="Arial" w:hAnsi="Arial" w:cs="Arial"/>
          <w:b/>
          <w:bCs/>
          <w:sz w:val="24"/>
          <w:szCs w:val="24"/>
        </w:rPr>
        <w:t>ВЕНГЕРОВСКОГО РАЙОНА НОВОСИБИРСКОЙ ОБЛАСТИ</w:t>
      </w: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545FB2" w:rsidRPr="00545FB2" w:rsidRDefault="00545FB2" w:rsidP="002C3BAF">
      <w:pPr>
        <w:tabs>
          <w:tab w:val="left" w:pos="435"/>
          <w:tab w:val="center" w:pos="4960"/>
        </w:tabs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545FB2">
        <w:rPr>
          <w:rFonts w:ascii="Arial" w:hAnsi="Arial" w:cs="Arial"/>
          <w:b/>
          <w:bCs/>
          <w:sz w:val="24"/>
          <w:szCs w:val="24"/>
        </w:rPr>
        <w:t>РЕШЕНИЕ №1</w:t>
      </w: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/шестьдесят третья сессия пятого созыва/</w:t>
      </w: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10.04.2020                                                                                            с.Венгерово                                             </w:t>
      </w:r>
    </w:p>
    <w:p w:rsidR="00545FB2" w:rsidRPr="00545FB2" w:rsidRDefault="00545FB2" w:rsidP="002C3BAF">
      <w:pPr>
        <w:spacing w:after="0" w:line="240" w:lineRule="auto"/>
        <w:ind w:left="708"/>
        <w:jc w:val="both"/>
        <w:rPr>
          <w:rFonts w:ascii="Arial" w:hAnsi="Arial" w:cs="Arial"/>
          <w:i/>
          <w:iCs/>
          <w:sz w:val="24"/>
          <w:szCs w:val="24"/>
        </w:rPr>
      </w:pP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  <w:r w:rsidRPr="00545FB2">
        <w:rPr>
          <w:rFonts w:ascii="Arial" w:hAnsi="Arial" w:cs="Arial"/>
          <w:i/>
          <w:iCs/>
          <w:sz w:val="24"/>
          <w:szCs w:val="24"/>
        </w:rPr>
        <w:tab/>
      </w: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pacing w:val="5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pacing w:val="5"/>
          <w:sz w:val="24"/>
          <w:szCs w:val="24"/>
        </w:rPr>
      </w:pPr>
    </w:p>
    <w:p w:rsidR="00545FB2" w:rsidRPr="001A2FED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pacing w:val="5"/>
          <w:sz w:val="24"/>
          <w:szCs w:val="24"/>
        </w:rPr>
        <w:t>О внесении изменений в решение</w:t>
      </w:r>
      <w:r w:rsidRPr="001A2FED">
        <w:rPr>
          <w:rFonts w:ascii="Arial" w:hAnsi="Arial" w:cs="Arial"/>
          <w:sz w:val="24"/>
          <w:szCs w:val="24"/>
        </w:rPr>
        <w:t xml:space="preserve"> Совета</w:t>
      </w:r>
    </w:p>
    <w:p w:rsidR="00545FB2" w:rsidRPr="001A2FED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депутатов Венгеровского сельсовета Венгеровского</w:t>
      </w:r>
    </w:p>
    <w:p w:rsidR="00545FB2" w:rsidRPr="001A2FED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района Новосибирской области  от  26.12.2019г № 1</w:t>
      </w:r>
    </w:p>
    <w:p w:rsidR="00545FB2" w:rsidRPr="001A2FED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(с изменениями от 06.02.2020г №1, от  14.02.2020г №1,</w:t>
      </w:r>
    </w:p>
    <w:p w:rsidR="00545FB2" w:rsidRPr="001A2FED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от 26.03.2020 №3) «О бюджете  Венгеровского сельсовета</w:t>
      </w:r>
    </w:p>
    <w:p w:rsidR="00545FB2" w:rsidRPr="001A2FED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Венгеровского района Новосибирской области на 2020 год</w:t>
      </w:r>
    </w:p>
    <w:p w:rsidR="00545FB2" w:rsidRPr="001A2FED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и плановый период на 2021 и 2022 годы»</w:t>
      </w:r>
    </w:p>
    <w:p w:rsidR="00545FB2" w:rsidRPr="001A2FED" w:rsidRDefault="00545FB2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spacing w:after="0" w:line="240" w:lineRule="auto"/>
        <w:jc w:val="both"/>
        <w:rPr>
          <w:rFonts w:ascii="Arial" w:hAnsi="Arial" w:cs="Arial"/>
          <w:spacing w:val="5"/>
          <w:sz w:val="24"/>
          <w:szCs w:val="24"/>
        </w:rPr>
      </w:pPr>
      <w:r w:rsidRPr="001A2FED">
        <w:rPr>
          <w:rFonts w:ascii="Arial" w:hAnsi="Arial" w:cs="Arial"/>
          <w:spacing w:val="5"/>
          <w:sz w:val="24"/>
          <w:szCs w:val="24"/>
        </w:rPr>
        <w:tab/>
      </w:r>
    </w:p>
    <w:p w:rsidR="00545FB2" w:rsidRPr="001A2FED" w:rsidRDefault="00545FB2" w:rsidP="002C3BAF">
      <w:pPr>
        <w:spacing w:after="0" w:line="240" w:lineRule="auto"/>
        <w:jc w:val="both"/>
        <w:rPr>
          <w:rFonts w:ascii="Arial" w:hAnsi="Arial" w:cs="Arial"/>
          <w:spacing w:val="5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 xml:space="preserve"> </w:t>
      </w:r>
      <w:r w:rsidRPr="001A2FED">
        <w:rPr>
          <w:rFonts w:ascii="Arial" w:hAnsi="Arial" w:cs="Arial"/>
          <w:sz w:val="24"/>
          <w:szCs w:val="24"/>
        </w:rPr>
        <w:tab/>
        <w:t xml:space="preserve"> В соответствии с Бюджетным кодексом Российской Федерации от 31.07.1998 № 145-ФЗ, Федеральным законом от 06.10.2003 №131-ФЗ «Об общих принципах организации местного самоуправления в Российской Федерации»,   Уставом Венг</w:t>
      </w:r>
      <w:r w:rsidRPr="001A2FED">
        <w:rPr>
          <w:rFonts w:ascii="Arial" w:hAnsi="Arial" w:cs="Arial"/>
          <w:sz w:val="24"/>
          <w:szCs w:val="24"/>
        </w:rPr>
        <w:t>е</w:t>
      </w:r>
      <w:r w:rsidRPr="001A2FED">
        <w:rPr>
          <w:rFonts w:ascii="Arial" w:hAnsi="Arial" w:cs="Arial"/>
          <w:sz w:val="24"/>
          <w:szCs w:val="24"/>
        </w:rPr>
        <w:t xml:space="preserve">ровского сельсовета Венгеровского района Новосибирской области, Положением о бюджетном процессе в Венгеровском сельсовете, Совет депутатов Венгеровского сельсовета,  </w:t>
      </w:r>
    </w:p>
    <w:p w:rsidR="00545FB2" w:rsidRPr="001A2FED" w:rsidRDefault="00545FB2" w:rsidP="002C3BAF">
      <w:pPr>
        <w:tabs>
          <w:tab w:val="left" w:pos="111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 xml:space="preserve"> РЕШИЛ:</w:t>
      </w:r>
    </w:p>
    <w:p w:rsidR="00545FB2" w:rsidRPr="001A2FED" w:rsidRDefault="00545FB2" w:rsidP="002C3BAF">
      <w:pPr>
        <w:tabs>
          <w:tab w:val="left" w:pos="111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 xml:space="preserve">1.Внести изменения в </w:t>
      </w:r>
      <w:r w:rsidRPr="001A2FED">
        <w:rPr>
          <w:rFonts w:ascii="Arial" w:hAnsi="Arial" w:cs="Arial"/>
          <w:spacing w:val="5"/>
          <w:sz w:val="24"/>
          <w:szCs w:val="24"/>
        </w:rPr>
        <w:t>решение</w:t>
      </w:r>
      <w:r w:rsidRPr="001A2FED">
        <w:rPr>
          <w:rFonts w:ascii="Arial" w:hAnsi="Arial" w:cs="Arial"/>
          <w:sz w:val="24"/>
          <w:szCs w:val="24"/>
        </w:rPr>
        <w:t xml:space="preserve"> Совета депутатов Венгеровского сельсовета</w:t>
      </w:r>
    </w:p>
    <w:p w:rsidR="00545FB2" w:rsidRPr="001A2FED" w:rsidRDefault="00545FB2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 xml:space="preserve"> Венгеровского района Новосибирской области  от  26.12.2019г № 1 «О бюджете  Венгеровского сельсовета Венгеровского района Новосибирской области на 2020 год и плановый период на 2021 и 2022 годы»  (с изменениями от 06.02.2020г №1, от 14.02.2020 №1, от 26.03.2020 №3) (далее – решение):</w:t>
      </w:r>
    </w:p>
    <w:p w:rsidR="00545FB2" w:rsidRPr="001A2FED" w:rsidRDefault="00545FB2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1.1 пункт «а» части 1 решения оставить без изменения</w:t>
      </w:r>
    </w:p>
    <w:p w:rsidR="00545FB2" w:rsidRPr="001A2FED" w:rsidRDefault="00545FB2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1.2 пункт «б» части 1 решения оставить без изменения</w:t>
      </w: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1.3 в приложении № 5 к решению перераспределить бюджетные ассигнования и  утвердить:</w:t>
      </w: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а) таблицу 1  «Распределение бюджетных ассигнований по разделам, подразд</w:t>
      </w:r>
      <w:r w:rsidRPr="001A2FED">
        <w:rPr>
          <w:rFonts w:ascii="Arial" w:hAnsi="Arial" w:cs="Arial"/>
          <w:sz w:val="24"/>
          <w:szCs w:val="24"/>
        </w:rPr>
        <w:t>е</w:t>
      </w:r>
      <w:r w:rsidRPr="001A2FED">
        <w:rPr>
          <w:rFonts w:ascii="Arial" w:hAnsi="Arial" w:cs="Arial"/>
          <w:sz w:val="24"/>
          <w:szCs w:val="24"/>
        </w:rPr>
        <w:t>лам, целевым статьям и видам расходов бюджета Венгеровского сельсовета на 2020 год и плановый период на 2021 и 2022 годы» в прилагаемой редакции.</w:t>
      </w: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1.4 в приложении № 6 к решению  перераспределить бюджетные ассигнования и утвердить:</w:t>
      </w: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lastRenderedPageBreak/>
        <w:t>а) таблицу 1  «Ведомственная структура расходов бюджета Венгеровского сельс</w:t>
      </w:r>
      <w:r w:rsidRPr="001A2FED">
        <w:rPr>
          <w:rFonts w:ascii="Arial" w:hAnsi="Arial" w:cs="Arial"/>
          <w:sz w:val="24"/>
          <w:szCs w:val="24"/>
        </w:rPr>
        <w:t>о</w:t>
      </w:r>
      <w:r w:rsidRPr="001A2FED">
        <w:rPr>
          <w:rFonts w:ascii="Arial" w:hAnsi="Arial" w:cs="Arial"/>
          <w:sz w:val="24"/>
          <w:szCs w:val="24"/>
        </w:rPr>
        <w:t>вета на 2020 год и плановый период на 2021 и 2022 годы» в прилагаемой редакции.</w:t>
      </w:r>
    </w:p>
    <w:p w:rsidR="00545FB2" w:rsidRPr="001A2FED" w:rsidRDefault="00545FB2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2. Настоящее решение вступает в силу со дня, следующего за днем его официал</w:t>
      </w:r>
      <w:r w:rsidRPr="001A2FED">
        <w:rPr>
          <w:rFonts w:ascii="Arial" w:hAnsi="Arial" w:cs="Arial"/>
          <w:sz w:val="24"/>
          <w:szCs w:val="24"/>
        </w:rPr>
        <w:t>ь</w:t>
      </w:r>
      <w:r w:rsidRPr="001A2FED">
        <w:rPr>
          <w:rFonts w:ascii="Arial" w:hAnsi="Arial" w:cs="Arial"/>
          <w:sz w:val="24"/>
          <w:szCs w:val="24"/>
        </w:rPr>
        <w:t>ного опубликования.</w:t>
      </w: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Председатель Совета депутатов</w:t>
      </w: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>Венгеровского сельсовета</w:t>
      </w: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 xml:space="preserve">Венгеровского района Новосибирской области            </w:t>
      </w:r>
      <w:r w:rsidRPr="001A2FED">
        <w:rPr>
          <w:rFonts w:ascii="Arial" w:hAnsi="Arial" w:cs="Arial"/>
          <w:sz w:val="24"/>
          <w:szCs w:val="24"/>
        </w:rPr>
        <w:tab/>
        <w:t xml:space="preserve">           В.В.Беликов</w:t>
      </w: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tabs>
          <w:tab w:val="left" w:pos="14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tabs>
          <w:tab w:val="left" w:pos="1515"/>
          <w:tab w:val="left" w:pos="693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A2FED">
        <w:rPr>
          <w:rFonts w:ascii="Arial" w:hAnsi="Arial" w:cs="Arial"/>
          <w:sz w:val="24"/>
          <w:szCs w:val="24"/>
        </w:rPr>
        <w:t xml:space="preserve">Глава Венгеровского сельсовета </w:t>
      </w:r>
      <w:r w:rsidRPr="001A2FED">
        <w:rPr>
          <w:rFonts w:ascii="Arial" w:hAnsi="Arial" w:cs="Arial"/>
          <w:sz w:val="24"/>
          <w:szCs w:val="24"/>
        </w:rPr>
        <w:tab/>
        <w:t xml:space="preserve">           П.Р.Якобсон                                 Венгеровского района Новосибирской области</w:t>
      </w:r>
      <w:r w:rsidRPr="001A2FED">
        <w:rPr>
          <w:rFonts w:ascii="Arial" w:hAnsi="Arial" w:cs="Arial"/>
          <w:sz w:val="24"/>
          <w:szCs w:val="24"/>
        </w:rPr>
        <w:tab/>
        <w:t xml:space="preserve">                                   </w:t>
      </w:r>
    </w:p>
    <w:p w:rsidR="00545FB2" w:rsidRPr="001A2FED" w:rsidRDefault="00545FB2" w:rsidP="002C3BAF">
      <w:pPr>
        <w:tabs>
          <w:tab w:val="left" w:pos="111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tabs>
          <w:tab w:val="left" w:pos="111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tabs>
          <w:tab w:val="left" w:pos="111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tabs>
          <w:tab w:val="left" w:pos="111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1A2FED" w:rsidRDefault="00545FB2" w:rsidP="002C3BAF">
      <w:pPr>
        <w:pStyle w:val="1"/>
        <w:tabs>
          <w:tab w:val="left" w:pos="1020"/>
        </w:tabs>
        <w:rPr>
          <w:rFonts w:ascii="Arial" w:hAnsi="Arial" w:cs="Arial"/>
          <w:b w:val="0"/>
          <w:sz w:val="24"/>
          <w:szCs w:val="24"/>
        </w:rPr>
      </w:pPr>
    </w:p>
    <w:p w:rsidR="00C032EC" w:rsidRPr="001A2FED" w:rsidRDefault="00C032EC" w:rsidP="002C3BAF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EB4569" w:rsidRPr="001A2FED" w:rsidRDefault="00EB4569" w:rsidP="002C3BAF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r w:rsidRPr="001A2FED">
        <w:rPr>
          <w:rFonts w:ascii="Arial" w:eastAsia="Calibri" w:hAnsi="Arial" w:cs="Arial"/>
          <w:sz w:val="24"/>
          <w:szCs w:val="24"/>
          <w:lang w:eastAsia="en-US"/>
        </w:rPr>
        <w:t>СОВЕТ ДЕПУТАТОВ ВЕНГЕРОВСКОГО СЕЛЬСОВЕТА</w:t>
      </w:r>
    </w:p>
    <w:p w:rsidR="00EB4569" w:rsidRPr="001A2FED" w:rsidRDefault="00EB4569" w:rsidP="002C3BAF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r w:rsidRPr="001A2FED">
        <w:rPr>
          <w:rFonts w:ascii="Arial" w:eastAsia="Calibri" w:hAnsi="Arial" w:cs="Arial"/>
          <w:sz w:val="24"/>
          <w:szCs w:val="24"/>
          <w:lang w:eastAsia="en-US"/>
        </w:rPr>
        <w:t>ВЕНГЕРОВСКОГО РАЙОНА НОВОСИБИРСКОЙ ОБЛАСТИ</w:t>
      </w:r>
    </w:p>
    <w:p w:rsidR="00EB4569" w:rsidRPr="001A2FED" w:rsidRDefault="00EB4569" w:rsidP="002C3BAF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r w:rsidRPr="001A2FED">
        <w:rPr>
          <w:rFonts w:ascii="Arial" w:eastAsia="Calibri" w:hAnsi="Arial" w:cs="Arial"/>
          <w:sz w:val="24"/>
          <w:szCs w:val="24"/>
          <w:lang w:eastAsia="en-US"/>
        </w:rPr>
        <w:t>пятого созыва</w:t>
      </w:r>
    </w:p>
    <w:p w:rsidR="00EB4569" w:rsidRPr="001A2FED" w:rsidRDefault="00EB4569" w:rsidP="002C3BAF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r w:rsidRPr="001A2FED">
        <w:rPr>
          <w:rFonts w:ascii="Arial" w:eastAsia="Calibri" w:hAnsi="Arial" w:cs="Arial"/>
          <w:sz w:val="24"/>
          <w:szCs w:val="24"/>
          <w:lang w:eastAsia="en-US"/>
        </w:rPr>
        <w:t>РЕШЕНИЕ</w:t>
      </w:r>
    </w:p>
    <w:p w:rsidR="00EB4569" w:rsidRDefault="00EB4569" w:rsidP="002C3BAF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r w:rsidRPr="001A2FED">
        <w:rPr>
          <w:rFonts w:ascii="Arial" w:eastAsia="Calibri" w:hAnsi="Arial" w:cs="Arial"/>
          <w:sz w:val="24"/>
          <w:szCs w:val="24"/>
          <w:lang w:eastAsia="en-US"/>
        </w:rPr>
        <w:t>(шестьдесят третьей  сессии)</w:t>
      </w:r>
    </w:p>
    <w:p w:rsidR="002C3BAF" w:rsidRPr="001A2FED" w:rsidRDefault="002C3BAF" w:rsidP="002C3BAF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</w:p>
    <w:p w:rsidR="00EB4569" w:rsidRDefault="00EB4569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1A2FED">
        <w:rPr>
          <w:rFonts w:ascii="Arial" w:eastAsia="Calibri" w:hAnsi="Arial" w:cs="Arial"/>
          <w:sz w:val="24"/>
          <w:szCs w:val="24"/>
          <w:lang w:eastAsia="en-US"/>
        </w:rPr>
        <w:t>10.04.2020                                                                                                № 2</w:t>
      </w:r>
    </w:p>
    <w:p w:rsidR="002C3BAF" w:rsidRPr="001A2FED" w:rsidRDefault="002C3BAF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EB4569" w:rsidRPr="001A2FED" w:rsidRDefault="00EB4569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1A2FED">
        <w:rPr>
          <w:rFonts w:ascii="Arial" w:eastAsia="Calibri" w:hAnsi="Arial" w:cs="Arial"/>
          <w:sz w:val="24"/>
          <w:szCs w:val="24"/>
          <w:lang w:eastAsia="en-US"/>
        </w:rPr>
        <w:t>Об регистрации Устава  территориального общественного самоуправления  в Ве</w:t>
      </w:r>
      <w:r w:rsidRPr="001A2FED">
        <w:rPr>
          <w:rFonts w:ascii="Arial" w:eastAsia="Calibri" w:hAnsi="Arial" w:cs="Arial"/>
          <w:sz w:val="24"/>
          <w:szCs w:val="24"/>
          <w:lang w:eastAsia="en-US"/>
        </w:rPr>
        <w:t>н</w:t>
      </w:r>
      <w:r w:rsidRPr="001A2FED">
        <w:rPr>
          <w:rFonts w:ascii="Arial" w:eastAsia="Calibri" w:hAnsi="Arial" w:cs="Arial"/>
          <w:sz w:val="24"/>
          <w:szCs w:val="24"/>
          <w:lang w:eastAsia="en-US"/>
        </w:rPr>
        <w:t>геровском сельсовете Венгеровского района Новосибирской области</w:t>
      </w:r>
    </w:p>
    <w:p w:rsidR="00EB4569" w:rsidRPr="00545FB2" w:rsidRDefault="00EB4569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1A2FED">
        <w:rPr>
          <w:rFonts w:ascii="Arial" w:eastAsia="Calibri" w:hAnsi="Arial" w:cs="Arial"/>
          <w:sz w:val="24"/>
          <w:szCs w:val="24"/>
          <w:lang w:eastAsia="en-US"/>
        </w:rPr>
        <w:t xml:space="preserve">         В соответствии с Федеральным законом от 06.10.2003 № 131-ФЗ «О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б общих принципах организации местного самоуправления в РФ», Уставом Венгеровского сельсовета Венгеровского района Новосибирской области, Положением о террит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о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риальном общественном самоуправлении в Венгеровском сельсовете Венгеровск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о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го района Новосибирской области, утвержденным решением Совета депутатов Венгеровского сельсовета Венгеровского района Новосибирской области от 29.05.2018 г .№1, на основании заявлений инициативных групп граждан с. Венгер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о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во Венгеровского района Новосибирской области Совет депутатов Венгеровского сельсовета Венгеровского района Новосибирской области</w:t>
      </w:r>
    </w:p>
    <w:p w:rsidR="00EB4569" w:rsidRPr="00545FB2" w:rsidRDefault="00EB4569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>РЕШИЛ:</w:t>
      </w:r>
    </w:p>
    <w:p w:rsidR="00EB4569" w:rsidRPr="00545FB2" w:rsidRDefault="00EB4569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>1.Утвердить Устав территориального общественного самоуправления (далее-ТОС) «Дружба»,  утвержденный собранием жителей домов №№ 1-19 по ул. Комсомол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ь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ская в  с. Венгерово Венгеровского района Новосибирской области Постановлен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и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ем №60 от 10.04.2020г</w:t>
      </w:r>
    </w:p>
    <w:p w:rsidR="00EB4569" w:rsidRPr="00545FB2" w:rsidRDefault="00EB4569" w:rsidP="002C3BAF">
      <w:pPr>
        <w:shd w:val="clear" w:color="auto" w:fill="FFFFFF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>2.Опубликовать настоящее Постановление в газете «Вестник Венгеровского сел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>ь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 xml:space="preserve">совета Венгеровского района Новосибирской области» и </w:t>
      </w:r>
      <w:r w:rsidRPr="00545FB2">
        <w:rPr>
          <w:rFonts w:ascii="Arial" w:hAnsi="Arial" w:cs="Arial"/>
          <w:sz w:val="24"/>
          <w:szCs w:val="24"/>
        </w:rPr>
        <w:t xml:space="preserve"> разместить на официал</w:t>
      </w:r>
      <w:r w:rsidRPr="00545FB2">
        <w:rPr>
          <w:rFonts w:ascii="Arial" w:hAnsi="Arial" w:cs="Arial"/>
          <w:sz w:val="24"/>
          <w:szCs w:val="24"/>
        </w:rPr>
        <w:t>ь</w:t>
      </w:r>
      <w:r w:rsidRPr="00545FB2">
        <w:rPr>
          <w:rFonts w:ascii="Arial" w:hAnsi="Arial" w:cs="Arial"/>
          <w:sz w:val="24"/>
          <w:szCs w:val="24"/>
        </w:rPr>
        <w:t>ном сайте администрации Венгеровского сельсовета Венгеровского района Нов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сибирской области в сети "Интернет".</w:t>
      </w:r>
      <w:r w:rsidRPr="00545FB2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</w:p>
    <w:p w:rsidR="00EB4569" w:rsidRPr="00545FB2" w:rsidRDefault="00EB4569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>3.Решение вступает в силу со дня его принятия.</w:t>
      </w:r>
    </w:p>
    <w:p w:rsidR="00EB4569" w:rsidRPr="00545FB2" w:rsidRDefault="00EB4569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EB4569" w:rsidRPr="00545FB2" w:rsidRDefault="00EB4569" w:rsidP="002C3BA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 xml:space="preserve">         Председатель Совета депутатов </w:t>
      </w:r>
    </w:p>
    <w:p w:rsidR="00EB4569" w:rsidRPr="00545FB2" w:rsidRDefault="00EB4569" w:rsidP="002C3BAF">
      <w:pPr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>Венгеровского сельсовета</w:t>
      </w:r>
    </w:p>
    <w:p w:rsidR="00EB4569" w:rsidRPr="00545FB2" w:rsidRDefault="00EB4569" w:rsidP="002C3BAF">
      <w:pPr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lastRenderedPageBreak/>
        <w:t>Венгеровского района Новосибирской области                   В.В. Беликов</w:t>
      </w:r>
    </w:p>
    <w:p w:rsidR="00EB4569" w:rsidRPr="00545FB2" w:rsidRDefault="00EB4569" w:rsidP="002C3BAF">
      <w:pPr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EB4569" w:rsidRPr="00545FB2" w:rsidRDefault="00EB4569" w:rsidP="002C3BAF">
      <w:pPr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>Глава Венгеровского</w:t>
      </w:r>
    </w:p>
    <w:p w:rsidR="00EB4569" w:rsidRPr="00545FB2" w:rsidRDefault="00EB4569" w:rsidP="002C3BAF">
      <w:pPr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>Сельсовета Венгеровского района</w:t>
      </w:r>
    </w:p>
    <w:p w:rsidR="00EB4569" w:rsidRPr="00545FB2" w:rsidRDefault="00EB4569" w:rsidP="002C3BAF">
      <w:pPr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 xml:space="preserve">Новосибирской области                                                         П.Р. Якобсон   </w:t>
      </w:r>
    </w:p>
    <w:p w:rsidR="00EB4569" w:rsidRPr="00545FB2" w:rsidRDefault="00EB4569" w:rsidP="002C3BAF">
      <w:pPr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EB4569" w:rsidRPr="00545FB2" w:rsidRDefault="00EB4569" w:rsidP="002C3BAF">
      <w:pPr>
        <w:spacing w:after="0" w:line="240" w:lineRule="auto"/>
        <w:rPr>
          <w:rFonts w:ascii="Arial" w:eastAsia="Calibri" w:hAnsi="Arial" w:cs="Arial"/>
          <w:sz w:val="24"/>
          <w:szCs w:val="24"/>
          <w:lang w:eastAsia="en-US"/>
        </w:rPr>
      </w:pPr>
    </w:p>
    <w:p w:rsidR="00EB4569" w:rsidRPr="00545FB2" w:rsidRDefault="00EB4569" w:rsidP="002C3BA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                  </w:t>
      </w:r>
      <w:r w:rsidRPr="00545FB2">
        <w:rPr>
          <w:rFonts w:ascii="Arial" w:hAnsi="Arial" w:cs="Arial"/>
          <w:b/>
          <w:sz w:val="24"/>
          <w:szCs w:val="24"/>
        </w:rPr>
        <w:t>АДМИНИСТРАЦИЯ</w:t>
      </w:r>
    </w:p>
    <w:p w:rsidR="00EB4569" w:rsidRPr="00545FB2" w:rsidRDefault="00EB4569" w:rsidP="002C3BA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 xml:space="preserve"> ВЕНГЕРОВСКОГО СЕЛЬСОВЕТА </w:t>
      </w:r>
    </w:p>
    <w:p w:rsidR="00EB4569" w:rsidRPr="00545FB2" w:rsidRDefault="00EB4569" w:rsidP="002C3BA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>ВЕНГЕРОВСКОГО РАЙОНА</w:t>
      </w:r>
    </w:p>
    <w:p w:rsidR="00EB4569" w:rsidRPr="00545FB2" w:rsidRDefault="00EB4569" w:rsidP="002C3BA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 xml:space="preserve"> НОВОСИБИРСКОЙ ОБЛАСТИ </w:t>
      </w:r>
    </w:p>
    <w:p w:rsidR="00EB4569" w:rsidRPr="00545FB2" w:rsidRDefault="00EB4569" w:rsidP="002C3BA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EB4569" w:rsidRPr="00545FB2" w:rsidRDefault="00EB4569" w:rsidP="002C3BA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 xml:space="preserve">ПОСТАНОВЛЕНИЕ </w:t>
      </w:r>
    </w:p>
    <w:p w:rsidR="00EB4569" w:rsidRPr="00545FB2" w:rsidRDefault="00EB4569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10.04.2020 г.                               с. Венгерово                                           № 60</w:t>
      </w:r>
    </w:p>
    <w:p w:rsidR="00EB4569" w:rsidRPr="00545FB2" w:rsidRDefault="00EB4569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hAnsi="Arial" w:cs="Arial"/>
          <w:bCs/>
          <w:sz w:val="24"/>
          <w:szCs w:val="24"/>
        </w:rPr>
      </w:pPr>
      <w:r w:rsidRPr="00545FB2">
        <w:rPr>
          <w:rFonts w:ascii="Arial" w:hAnsi="Arial" w:cs="Arial"/>
          <w:bCs/>
          <w:sz w:val="24"/>
          <w:szCs w:val="24"/>
        </w:rPr>
        <w:t>О  регистрации Устава</w:t>
      </w: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hAnsi="Arial" w:cs="Arial"/>
          <w:bCs/>
          <w:sz w:val="24"/>
          <w:szCs w:val="24"/>
        </w:rPr>
      </w:pPr>
      <w:r w:rsidRPr="00545FB2">
        <w:rPr>
          <w:rFonts w:ascii="Arial" w:hAnsi="Arial" w:cs="Arial"/>
          <w:bCs/>
          <w:sz w:val="24"/>
          <w:szCs w:val="24"/>
        </w:rPr>
        <w:t>территориального общественного самоуправления  "Дружба"</w:t>
      </w: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ции», Уставом Венгеровского сельсовета Венгеровского района Новосибирской о</w:t>
      </w:r>
      <w:r w:rsidRPr="00545FB2">
        <w:rPr>
          <w:rFonts w:ascii="Arial" w:hAnsi="Arial" w:cs="Arial"/>
          <w:sz w:val="24"/>
          <w:szCs w:val="24"/>
        </w:rPr>
        <w:t>б</w:t>
      </w:r>
      <w:r w:rsidRPr="00545FB2">
        <w:rPr>
          <w:rFonts w:ascii="Arial" w:hAnsi="Arial" w:cs="Arial"/>
          <w:sz w:val="24"/>
          <w:szCs w:val="24"/>
        </w:rPr>
        <w:t>ласти, администрация Венгеровского сельсовета Венгеровского района Новос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бирской области</w:t>
      </w: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>ПОСТАНОВЛЯЕТ:</w:t>
      </w:r>
    </w:p>
    <w:p w:rsidR="00EB4569" w:rsidRPr="00545FB2" w:rsidRDefault="00EB4569" w:rsidP="002C3BAF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color w:val="FF0000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1. Зарегистрировать прилагаемый Устав территориального общественного самоуправления (далее – ТОС) «Дружба», утвержденный собранием жителей д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мов №№ 1-19  по ул. Комсомольская  села Венгерово Венгеровского района Нов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сибирской области.</w:t>
      </w:r>
    </w:p>
    <w:p w:rsidR="00EB4569" w:rsidRPr="00545FB2" w:rsidRDefault="00EB4569" w:rsidP="002C3BAF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2. Внести запись о регистрации Устава ТОС «Дружба» в журнал регистрации уставов территориального общественного самоуправления.</w:t>
      </w:r>
    </w:p>
    <w:p w:rsidR="00EB4569" w:rsidRPr="00545FB2" w:rsidRDefault="00EB4569" w:rsidP="002C3BAF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3. Опубликовать настоящее постановление в периодическом печатном  изд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нии "Вестник Венгеровского сельсовета  Венгеровского района Новосибирской о</w:t>
      </w:r>
      <w:r w:rsidRPr="00545FB2">
        <w:rPr>
          <w:rFonts w:ascii="Arial" w:hAnsi="Arial" w:cs="Arial"/>
          <w:sz w:val="24"/>
          <w:szCs w:val="24"/>
        </w:rPr>
        <w:t>б</w:t>
      </w:r>
      <w:r w:rsidRPr="00545FB2">
        <w:rPr>
          <w:rFonts w:ascii="Arial" w:hAnsi="Arial" w:cs="Arial"/>
          <w:sz w:val="24"/>
          <w:szCs w:val="24"/>
        </w:rPr>
        <w:t>ласти»" и разместить на официальном сайте администрации Венгеровского сел</w:t>
      </w:r>
      <w:r w:rsidRPr="00545FB2">
        <w:rPr>
          <w:rFonts w:ascii="Arial" w:hAnsi="Arial" w:cs="Arial"/>
          <w:sz w:val="24"/>
          <w:szCs w:val="24"/>
        </w:rPr>
        <w:t>ь</w:t>
      </w:r>
      <w:r w:rsidRPr="00545FB2">
        <w:rPr>
          <w:rFonts w:ascii="Arial" w:hAnsi="Arial" w:cs="Arial"/>
          <w:sz w:val="24"/>
          <w:szCs w:val="24"/>
        </w:rPr>
        <w:t>совета Венгеровского района Новосибирской области в сети "Интернет".</w:t>
      </w:r>
    </w:p>
    <w:p w:rsidR="00EB4569" w:rsidRPr="00545FB2" w:rsidRDefault="00EB4569" w:rsidP="002C3BAF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4. Настоящее постановление вступает в силу после его официального опубл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кования.</w:t>
      </w:r>
    </w:p>
    <w:p w:rsidR="00EB4569" w:rsidRPr="00545FB2" w:rsidRDefault="00EB4569" w:rsidP="002C3BAF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5. Контроль за выполнением настоящего постановления возложить на Е.А. Степину –специалиста 2 разряда администрации Венгеровского  сельсовета Венг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ровского района Новосибирской области.</w:t>
      </w:r>
    </w:p>
    <w:p w:rsidR="00EB4569" w:rsidRPr="00545FB2" w:rsidRDefault="00EB4569" w:rsidP="002C3BAF">
      <w:pPr>
        <w:spacing w:after="0" w:line="240" w:lineRule="auto"/>
        <w:ind w:firstLine="567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spacing w:after="0" w:line="240" w:lineRule="auto"/>
        <w:ind w:firstLine="567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spacing w:after="0" w:line="240" w:lineRule="auto"/>
        <w:ind w:firstLine="567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Глава</w:t>
      </w:r>
      <w:r w:rsidRPr="00545FB2">
        <w:rPr>
          <w:rFonts w:ascii="Arial" w:hAnsi="Arial" w:cs="Arial"/>
          <w:b/>
          <w:sz w:val="24"/>
          <w:szCs w:val="24"/>
        </w:rPr>
        <w:t xml:space="preserve"> </w:t>
      </w:r>
      <w:r w:rsidRPr="00545FB2">
        <w:rPr>
          <w:rFonts w:ascii="Arial" w:hAnsi="Arial" w:cs="Arial"/>
          <w:sz w:val="24"/>
          <w:szCs w:val="24"/>
        </w:rPr>
        <w:t xml:space="preserve">Венгеровского сельсовета </w:t>
      </w: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района Новосибирской области                                    П.Р. Якобсон</w:t>
      </w: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</w:p>
    <w:p w:rsidR="002C3BAF" w:rsidRDefault="002C3BAF" w:rsidP="002C3BAF">
      <w:pPr>
        <w:pStyle w:val="afa"/>
        <w:jc w:val="center"/>
        <w:rPr>
          <w:rFonts w:ascii="Arial" w:hAnsi="Arial" w:cs="Arial"/>
          <w:sz w:val="24"/>
          <w:szCs w:val="24"/>
        </w:rPr>
      </w:pPr>
    </w:p>
    <w:p w:rsidR="002C3BAF" w:rsidRDefault="002C3BAF" w:rsidP="002C3BAF">
      <w:pPr>
        <w:pStyle w:val="afa"/>
        <w:jc w:val="center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lastRenderedPageBreak/>
        <w:t>СОВЕТ ДЕПУТАТОВ</w:t>
      </w: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СЕЛЬСОВЕТА</w:t>
      </w: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РАЙОНА</w:t>
      </w: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НОВОСИБИРСКОЙ ОБЛАСТИ</w:t>
      </w: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РЕШЕНИЕ</w:t>
      </w: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(Шестьдесят третья  сессия  пятого созыва)</w:t>
      </w: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от  10.04.2020                     с. Венгерово </w:t>
      </w:r>
      <w:r w:rsidRPr="00545FB2">
        <w:rPr>
          <w:rFonts w:ascii="Arial" w:hAnsi="Arial" w:cs="Arial"/>
          <w:sz w:val="24"/>
          <w:szCs w:val="24"/>
        </w:rPr>
        <w:tab/>
      </w:r>
      <w:r w:rsidRPr="00545FB2">
        <w:rPr>
          <w:rFonts w:ascii="Arial" w:hAnsi="Arial" w:cs="Arial"/>
          <w:sz w:val="24"/>
          <w:szCs w:val="24"/>
        </w:rPr>
        <w:tab/>
      </w:r>
      <w:r w:rsidRPr="00545FB2">
        <w:rPr>
          <w:rFonts w:ascii="Arial" w:hAnsi="Arial" w:cs="Arial"/>
          <w:sz w:val="24"/>
          <w:szCs w:val="24"/>
        </w:rPr>
        <w:tab/>
      </w:r>
      <w:r w:rsidRPr="00545FB2">
        <w:rPr>
          <w:rFonts w:ascii="Arial" w:hAnsi="Arial" w:cs="Arial"/>
          <w:sz w:val="24"/>
          <w:szCs w:val="24"/>
        </w:rPr>
        <w:tab/>
        <w:t xml:space="preserve">              </w:t>
      </w:r>
      <w:r w:rsidRPr="00545FB2">
        <w:rPr>
          <w:rFonts w:ascii="Arial" w:hAnsi="Arial" w:cs="Arial"/>
          <w:sz w:val="24"/>
          <w:szCs w:val="24"/>
        </w:rPr>
        <w:tab/>
        <w:t>№ 3</w:t>
      </w: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bCs/>
          <w:color w:val="000000"/>
          <w:sz w:val="24"/>
          <w:szCs w:val="24"/>
          <w:lang w:eastAsia="ru-RU"/>
        </w:rPr>
      </w:pPr>
      <w:r w:rsidRPr="00545FB2">
        <w:rPr>
          <w:rFonts w:ascii="Arial" w:hAnsi="Arial" w:cs="Arial"/>
          <w:bCs/>
          <w:color w:val="000000"/>
          <w:sz w:val="24"/>
          <w:szCs w:val="24"/>
          <w:lang w:eastAsia="ru-RU"/>
        </w:rPr>
        <w:t>О внесении изменений в решение Совета депутатов Венгеровского  сельсовета Венгеровского района Новосибирской области от 25.09.2015 № 1 "Об утверждении Регламента Совета депутатов Венгеровского  сельсовета Венгеровского района Новосибирской области»</w:t>
      </w: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545FB2">
        <w:rPr>
          <w:rFonts w:ascii="Arial" w:hAnsi="Arial" w:cs="Arial"/>
          <w:bCs/>
          <w:color w:val="000000"/>
          <w:sz w:val="24"/>
          <w:szCs w:val="24"/>
          <w:lang w:eastAsia="ru-RU"/>
        </w:rPr>
        <w:t> </w:t>
      </w: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545FB2">
        <w:rPr>
          <w:rFonts w:ascii="Arial" w:hAnsi="Arial" w:cs="Arial"/>
          <w:color w:val="000000"/>
          <w:sz w:val="24"/>
          <w:szCs w:val="24"/>
          <w:lang w:eastAsia="ru-RU"/>
        </w:rPr>
        <w:t> </w:t>
      </w:r>
      <w:r w:rsidRPr="00545FB2">
        <w:rPr>
          <w:rFonts w:ascii="Arial" w:hAnsi="Arial" w:cs="Arial"/>
          <w:color w:val="000000"/>
          <w:sz w:val="24"/>
          <w:szCs w:val="24"/>
          <w:lang w:eastAsia="ru-RU"/>
        </w:rPr>
        <w:tab/>
        <w:t> В соответствии с Федеральным законом № 131-ФЗ от 06 октября 2003 «Об общих принципах организации местного самоуправления в Российской Федер</w:t>
      </w:r>
      <w:r w:rsidRPr="00545FB2">
        <w:rPr>
          <w:rFonts w:ascii="Arial" w:hAnsi="Arial" w:cs="Arial"/>
          <w:color w:val="000000"/>
          <w:sz w:val="24"/>
          <w:szCs w:val="24"/>
          <w:lang w:eastAsia="ru-RU"/>
        </w:rPr>
        <w:t>а</w:t>
      </w:r>
      <w:r w:rsidRPr="00545FB2">
        <w:rPr>
          <w:rFonts w:ascii="Arial" w:hAnsi="Arial" w:cs="Arial"/>
          <w:color w:val="000000"/>
          <w:sz w:val="24"/>
          <w:szCs w:val="24"/>
          <w:lang w:eastAsia="ru-RU"/>
        </w:rPr>
        <w:t>ции»,</w:t>
      </w:r>
      <w:r w:rsidRPr="00545FB2">
        <w:rPr>
          <w:rFonts w:ascii="Arial" w:hAnsi="Arial" w:cs="Arial"/>
          <w:sz w:val="24"/>
          <w:szCs w:val="24"/>
          <w:lang w:eastAsia="ru-RU"/>
        </w:rPr>
        <w:t xml:space="preserve"> Совет депутатов Венгеровского  сельсовета Венгеровского района Новос</w:t>
      </w:r>
      <w:r w:rsidRPr="00545FB2">
        <w:rPr>
          <w:rFonts w:ascii="Arial" w:hAnsi="Arial" w:cs="Arial"/>
          <w:sz w:val="24"/>
          <w:szCs w:val="24"/>
          <w:lang w:eastAsia="ru-RU"/>
        </w:rPr>
        <w:t>и</w:t>
      </w:r>
      <w:r w:rsidRPr="00545FB2">
        <w:rPr>
          <w:rFonts w:ascii="Arial" w:hAnsi="Arial" w:cs="Arial"/>
          <w:sz w:val="24"/>
          <w:szCs w:val="24"/>
          <w:lang w:eastAsia="ru-RU"/>
        </w:rPr>
        <w:t>бирской области</w:t>
      </w: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sz w:val="24"/>
          <w:szCs w:val="24"/>
          <w:lang w:eastAsia="ru-RU"/>
        </w:rPr>
      </w:pPr>
      <w:r w:rsidRPr="00545FB2">
        <w:rPr>
          <w:rFonts w:ascii="Arial" w:hAnsi="Arial" w:cs="Arial"/>
          <w:sz w:val="24"/>
          <w:szCs w:val="24"/>
          <w:lang w:eastAsia="ru-RU"/>
        </w:rPr>
        <w:t>РЕШИЛ:</w:t>
      </w:r>
    </w:p>
    <w:p w:rsidR="00EB4569" w:rsidRPr="00545FB2" w:rsidRDefault="00EB4569" w:rsidP="002C3BAF">
      <w:pPr>
        <w:pStyle w:val="afa"/>
        <w:jc w:val="center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EB4569" w:rsidRPr="00545FB2" w:rsidRDefault="00EB4569" w:rsidP="002C3BAF">
      <w:pPr>
        <w:pStyle w:val="afa"/>
        <w:ind w:firstLine="708"/>
        <w:jc w:val="both"/>
        <w:rPr>
          <w:rFonts w:ascii="Arial" w:hAnsi="Arial" w:cs="Arial"/>
          <w:bCs/>
          <w:color w:val="000000"/>
          <w:sz w:val="24"/>
          <w:szCs w:val="24"/>
          <w:lang w:eastAsia="ru-RU"/>
        </w:rPr>
      </w:pPr>
      <w:r w:rsidRPr="00545FB2">
        <w:rPr>
          <w:rFonts w:ascii="Arial" w:hAnsi="Arial" w:cs="Arial"/>
          <w:color w:val="000000"/>
          <w:sz w:val="24"/>
          <w:szCs w:val="24"/>
          <w:lang w:eastAsia="ru-RU"/>
        </w:rPr>
        <w:t xml:space="preserve">Внести следующие изменения в </w:t>
      </w:r>
      <w:r w:rsidRPr="00545FB2">
        <w:rPr>
          <w:rFonts w:ascii="Arial" w:hAnsi="Arial" w:cs="Arial"/>
          <w:bCs/>
          <w:color w:val="000000"/>
          <w:sz w:val="24"/>
          <w:szCs w:val="24"/>
          <w:lang w:eastAsia="ru-RU"/>
        </w:rPr>
        <w:t>решение Совета депутатов Венгеровского  сельсовета Венгеровского района Новосибирской области от 25.09.2015 № 1 "Об утверждении Регламента Совета депутатов Венгеровского сельсовета Венгеро</w:t>
      </w:r>
      <w:r w:rsidRPr="00545FB2">
        <w:rPr>
          <w:rFonts w:ascii="Arial" w:hAnsi="Arial" w:cs="Arial"/>
          <w:bCs/>
          <w:color w:val="000000"/>
          <w:sz w:val="24"/>
          <w:szCs w:val="24"/>
          <w:lang w:eastAsia="ru-RU"/>
        </w:rPr>
        <w:t>в</w:t>
      </w:r>
      <w:r w:rsidRPr="00545FB2">
        <w:rPr>
          <w:rFonts w:ascii="Arial" w:hAnsi="Arial" w:cs="Arial"/>
          <w:bCs/>
          <w:color w:val="000000"/>
          <w:sz w:val="24"/>
          <w:szCs w:val="24"/>
          <w:lang w:eastAsia="ru-RU"/>
        </w:rPr>
        <w:t>ского района Новосибирской области:</w:t>
      </w:r>
    </w:p>
    <w:p w:rsidR="00EB4569" w:rsidRPr="00545FB2" w:rsidRDefault="00EB4569" w:rsidP="002C3BAF">
      <w:pPr>
        <w:pStyle w:val="afa"/>
        <w:ind w:firstLine="708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545FB2">
        <w:rPr>
          <w:rFonts w:ascii="Arial" w:hAnsi="Arial" w:cs="Arial"/>
          <w:color w:val="000000"/>
          <w:sz w:val="24"/>
          <w:szCs w:val="24"/>
          <w:lang w:eastAsia="ru-RU"/>
        </w:rPr>
        <w:t xml:space="preserve">1.   В </w:t>
      </w:r>
      <w:r w:rsidRPr="00545FB2">
        <w:rPr>
          <w:rFonts w:ascii="Arial" w:hAnsi="Arial" w:cs="Arial"/>
          <w:bCs/>
          <w:color w:val="000000"/>
          <w:sz w:val="24"/>
          <w:szCs w:val="24"/>
          <w:lang w:eastAsia="ru-RU"/>
        </w:rPr>
        <w:t>Регламенте Совета депутатов Венгеровского сельсовета Венгеровского района Новосибирской области добавить пункты:</w:t>
      </w: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20</w:t>
      </w:r>
      <w:r w:rsidRPr="00545FB2">
        <w:rPr>
          <w:rFonts w:ascii="Arial" w:hAnsi="Arial" w:cs="Arial"/>
          <w:color w:val="FF0000"/>
          <w:sz w:val="24"/>
          <w:szCs w:val="24"/>
          <w:shd w:val="clear" w:color="auto" w:fill="FFFFFF"/>
        </w:rPr>
        <w:t>.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6. В исключительных случаях, не терпящих отлагательств, допускается принятие отдельных решений Советом поимённым голосованием депутатов в перерывах между сессиями. Вопросы, рассмотренные поимённым голосованием, в обязател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ном порядке включаются в повестку очередной сессии. Обоснованность и необх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димость принятия решений данным методом излагается председателем Совета, а по вопросам нормативного характера и главой поселения.   Поимённое голосов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ние депутатов организует председатель Совета, список депутатов с результатами голосования оглашается на очередной сессии и приобщается к протоколу. В случае возникновения неучтённых при поимённом голосовании обстоятельств, депутаты вправе провести коллективное обсуждение вопроса непосредственно на сессии с принятием по нему соответствующего решения.</w:t>
      </w: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color w:val="000000"/>
          <w:sz w:val="24"/>
          <w:szCs w:val="24"/>
        </w:rPr>
      </w:pP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20.7 Вопрос о проведении открытого поименного голосования ставится на голос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вание при наличии предложения хотя бы одного депутата. Проведение открытого поименного голосования осуществляется по списку депутатов, в котором указыв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ется волеизъявление депутата. Проведение открытого поименного голосования по списку депутатов осуществляется председательствующим. Результаты голосов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ния определяются председательствующим. Результаты открытого поименного г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545FB2">
        <w:rPr>
          <w:rFonts w:ascii="Arial" w:hAnsi="Arial" w:cs="Arial"/>
          <w:color w:val="000000"/>
          <w:sz w:val="24"/>
          <w:szCs w:val="24"/>
          <w:shd w:val="clear" w:color="auto" w:fill="FFFFFF"/>
        </w:rPr>
        <w:t>лосования заносятся в протокол сессии.</w:t>
      </w:r>
    </w:p>
    <w:p w:rsidR="00EB4569" w:rsidRPr="00545FB2" w:rsidRDefault="00EB4569" w:rsidP="002C3BAF">
      <w:pPr>
        <w:pStyle w:val="afa"/>
        <w:ind w:firstLine="708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color w:val="000000"/>
          <w:sz w:val="24"/>
          <w:szCs w:val="24"/>
          <w:lang w:eastAsia="ru-RU"/>
        </w:rPr>
        <w:lastRenderedPageBreak/>
        <w:t xml:space="preserve">2. Настоящее решение подлежит официальному опубликованию   в </w:t>
      </w:r>
      <w:r w:rsidRPr="00545FB2">
        <w:rPr>
          <w:rFonts w:ascii="Arial" w:hAnsi="Arial" w:cs="Arial"/>
          <w:sz w:val="24"/>
          <w:szCs w:val="24"/>
        </w:rPr>
        <w:t>газете «Вестник Венгеровского сельсовета» и размещению на официальном сайте адм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нистрации Венгеровского сельсовета.</w:t>
      </w: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Председатель совета депутатов</w:t>
      </w:r>
    </w:p>
    <w:p w:rsidR="00EB4569" w:rsidRPr="00545FB2" w:rsidRDefault="00EB4569" w:rsidP="002C3BAF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сельсовета</w:t>
      </w:r>
    </w:p>
    <w:p w:rsidR="00EB4569" w:rsidRPr="00545FB2" w:rsidRDefault="00EB4569" w:rsidP="002C3BAF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района Новосибирской области                                В.В. Беликов</w:t>
      </w:r>
    </w:p>
    <w:p w:rsidR="00EB4569" w:rsidRPr="00545FB2" w:rsidRDefault="00EB4569" w:rsidP="002C3BAF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Глава Венгеровского сельсовета</w:t>
      </w:r>
    </w:p>
    <w:p w:rsidR="00EB4569" w:rsidRPr="00545FB2" w:rsidRDefault="00EB4569" w:rsidP="002C3BAF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Венгеровского района Новосибирской области                           П.Р.Якобсон     </w:t>
      </w:r>
    </w:p>
    <w:p w:rsidR="00EB4569" w:rsidRPr="00545FB2" w:rsidRDefault="00EB4569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</w:t>
      </w:r>
    </w:p>
    <w:p w:rsidR="00EB4569" w:rsidRPr="00545FB2" w:rsidRDefault="00EB4569" w:rsidP="002C3BAF">
      <w:pPr>
        <w:pStyle w:val="afa"/>
        <w:rPr>
          <w:rFonts w:ascii="Arial" w:hAnsi="Arial" w:cs="Arial"/>
          <w:sz w:val="24"/>
          <w:szCs w:val="24"/>
        </w:rPr>
      </w:pP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sz w:val="24"/>
          <w:szCs w:val="24"/>
          <w:lang w:eastAsia="ar-SA"/>
        </w:rPr>
      </w:pPr>
      <w:r w:rsidRPr="00545FB2">
        <w:rPr>
          <w:rFonts w:ascii="Arial" w:hAnsi="Arial" w:cs="Arial"/>
          <w:color w:val="000000"/>
          <w:sz w:val="24"/>
          <w:szCs w:val="24"/>
          <w:lang w:eastAsia="ru-RU"/>
        </w:rPr>
        <w:br/>
      </w:r>
    </w:p>
    <w:p w:rsidR="00EB4569" w:rsidRPr="00545FB2" w:rsidRDefault="00EB4569" w:rsidP="002C3BAF">
      <w:pPr>
        <w:pStyle w:val="afa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EB4569" w:rsidRPr="002C3BAF" w:rsidRDefault="00EB4569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Совет депутатов Венгеровского сельсовета</w:t>
      </w: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Венгеровского района Новосибирской области</w:t>
      </w: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пятого созыва</w:t>
      </w:r>
    </w:p>
    <w:p w:rsidR="002C3BAF" w:rsidRPr="002C3BAF" w:rsidRDefault="002C3BAF" w:rsidP="002C3BAF">
      <w:pPr>
        <w:pStyle w:val="afa"/>
        <w:jc w:val="center"/>
        <w:rPr>
          <w:rFonts w:ascii="Arial" w:hAnsi="Arial" w:cs="Arial"/>
          <w:spacing w:val="10"/>
          <w:sz w:val="24"/>
          <w:szCs w:val="24"/>
        </w:rPr>
      </w:pPr>
    </w:p>
    <w:p w:rsidR="002C3BAF" w:rsidRPr="002C3BAF" w:rsidRDefault="002C3BAF" w:rsidP="002C3BAF">
      <w:pPr>
        <w:pStyle w:val="afa"/>
        <w:rPr>
          <w:rFonts w:ascii="Arial" w:hAnsi="Arial" w:cs="Arial"/>
          <w:spacing w:val="10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РЕШЕНИЕ</w:t>
      </w: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 xml:space="preserve">10.04.2020                   </w:t>
      </w:r>
      <w:r w:rsidRPr="002C3BAF">
        <w:rPr>
          <w:rFonts w:ascii="Arial" w:hAnsi="Arial" w:cs="Arial"/>
          <w:sz w:val="24"/>
          <w:szCs w:val="24"/>
        </w:rPr>
        <w:tab/>
        <w:t>(шестьдесят третья сессия)                              № 4</w:t>
      </w: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Об установлении размера платы за содержание</w:t>
      </w: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и текущий ремонт жилого помещения по</w:t>
      </w:r>
    </w:p>
    <w:p w:rsidR="002C3BAF" w:rsidRPr="002C3BAF" w:rsidRDefault="002C3BAF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договорам социального найма на 2020 год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В соответствии со ст. 156 Жилищного кодекса Российской Федерации и пун</w:t>
      </w:r>
      <w:r w:rsidRPr="002C3BAF">
        <w:rPr>
          <w:rFonts w:ascii="Arial" w:hAnsi="Arial" w:cs="Arial"/>
          <w:sz w:val="24"/>
          <w:szCs w:val="24"/>
        </w:rPr>
        <w:t>к</w:t>
      </w:r>
      <w:r w:rsidRPr="002C3BAF">
        <w:rPr>
          <w:rFonts w:ascii="Arial" w:hAnsi="Arial" w:cs="Arial"/>
          <w:sz w:val="24"/>
          <w:szCs w:val="24"/>
        </w:rPr>
        <w:t>том 11 «Правил содержания общего имущества в многоквартирном доме», утве</w:t>
      </w:r>
      <w:r w:rsidRPr="002C3BAF">
        <w:rPr>
          <w:rFonts w:ascii="Arial" w:hAnsi="Arial" w:cs="Arial"/>
          <w:sz w:val="24"/>
          <w:szCs w:val="24"/>
        </w:rPr>
        <w:t>р</w:t>
      </w:r>
      <w:r w:rsidRPr="002C3BAF">
        <w:rPr>
          <w:rFonts w:ascii="Arial" w:hAnsi="Arial" w:cs="Arial"/>
          <w:sz w:val="24"/>
          <w:szCs w:val="24"/>
        </w:rPr>
        <w:t>жденных постановлением Правительства Ро</w:t>
      </w:r>
      <w:r w:rsidRPr="002C3BAF">
        <w:rPr>
          <w:rFonts w:ascii="Arial" w:hAnsi="Arial" w:cs="Arial"/>
          <w:sz w:val="24"/>
          <w:szCs w:val="24"/>
        </w:rPr>
        <w:t>с</w:t>
      </w:r>
      <w:r w:rsidRPr="002C3BAF">
        <w:rPr>
          <w:rFonts w:ascii="Arial" w:hAnsi="Arial" w:cs="Arial"/>
          <w:sz w:val="24"/>
          <w:szCs w:val="24"/>
        </w:rPr>
        <w:t xml:space="preserve">сийской Федерации от 13.08.2006 № 491 </w:t>
      </w:r>
    </w:p>
    <w:p w:rsidR="002C3BAF" w:rsidRPr="002C3BAF" w:rsidRDefault="002C3BAF" w:rsidP="002C3BAF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СОВЕТ ДЕПУТАТОВ РЕШИЛ:</w:t>
      </w:r>
    </w:p>
    <w:p w:rsidR="002C3BAF" w:rsidRPr="002C3BAF" w:rsidRDefault="002C3BAF" w:rsidP="002C3BAF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1. Установить размер платы за содержание и ремонт жилого п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мещения для нанимателей жилых помещений по договорам социального найма на 2020 год в размере 21,80 рублей за 1 кв.м, в том числе:</w:t>
      </w:r>
    </w:p>
    <w:p w:rsidR="002C3BAF" w:rsidRPr="002C3BAF" w:rsidRDefault="002C3BAF" w:rsidP="002C3BAF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-  вывоз жидких бытовых отходов -8,35 руб. за 1 кв.м.</w:t>
      </w:r>
    </w:p>
    <w:p w:rsidR="002C3BAF" w:rsidRPr="002C3BAF" w:rsidRDefault="002C3BAF" w:rsidP="002C3BAF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Перечень работ и услуг по содержанию общего имущества мног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квартирного дома прилагается.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lastRenderedPageBreak/>
        <w:t>Председатель Совета депутатов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 xml:space="preserve">Венгеровского сельсовета 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 xml:space="preserve">Венгеровского района                       </w:t>
      </w:r>
      <w:r w:rsidRPr="002C3BAF">
        <w:rPr>
          <w:rFonts w:ascii="Arial" w:hAnsi="Arial" w:cs="Arial"/>
          <w:sz w:val="24"/>
          <w:szCs w:val="24"/>
        </w:rPr>
        <w:tab/>
        <w:t xml:space="preserve">                                            В.В.Беликов</w:t>
      </w:r>
    </w:p>
    <w:p w:rsidR="002C3BAF" w:rsidRPr="002C3BAF" w:rsidRDefault="002C3BAF" w:rsidP="002C3BAF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  <w:r w:rsidRPr="002C3BAF">
        <w:rPr>
          <w:rStyle w:val="41"/>
          <w:rFonts w:ascii="Arial" w:hAnsi="Arial" w:cs="Arial"/>
          <w:sz w:val="24"/>
          <w:szCs w:val="24"/>
        </w:rPr>
        <w:t>Глава Венгеровского сельсовета</w:t>
      </w:r>
    </w:p>
    <w:p w:rsidR="002C3BAF" w:rsidRPr="002C3BAF" w:rsidRDefault="002C3BAF" w:rsidP="002C3BAF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  <w:r w:rsidRPr="002C3BAF">
        <w:rPr>
          <w:rStyle w:val="41"/>
          <w:rFonts w:ascii="Arial" w:hAnsi="Arial" w:cs="Arial"/>
          <w:sz w:val="24"/>
          <w:szCs w:val="24"/>
        </w:rPr>
        <w:t xml:space="preserve">Венгеровского района </w:t>
      </w:r>
    </w:p>
    <w:p w:rsidR="002C3BAF" w:rsidRPr="002C3BAF" w:rsidRDefault="002C3BAF" w:rsidP="002C3BAF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  <w:r w:rsidRPr="002C3BAF">
        <w:rPr>
          <w:rStyle w:val="41"/>
          <w:rFonts w:ascii="Arial" w:hAnsi="Arial" w:cs="Arial"/>
          <w:sz w:val="24"/>
          <w:szCs w:val="24"/>
        </w:rPr>
        <w:t xml:space="preserve">Новосибирской области                                                                П.Р. Якобсон  </w:t>
      </w:r>
    </w:p>
    <w:p w:rsidR="002C3BAF" w:rsidRPr="002C3BAF" w:rsidRDefault="002C3BAF" w:rsidP="002C3BAF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2C3BAF" w:rsidRPr="002C3BAF" w:rsidRDefault="002C3BAF" w:rsidP="002C3BA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2C3BAF">
        <w:rPr>
          <w:rStyle w:val="41"/>
          <w:rFonts w:ascii="Arial" w:hAnsi="Arial" w:cs="Arial"/>
          <w:sz w:val="24"/>
          <w:szCs w:val="24"/>
        </w:rPr>
        <w:t xml:space="preserve">Приложение к решению № 4 от 10.04.2020 </w:t>
      </w:r>
    </w:p>
    <w:p w:rsidR="002C3BAF" w:rsidRPr="002C3BAF" w:rsidRDefault="002C3BAF" w:rsidP="002C3BAF">
      <w:pPr>
        <w:spacing w:after="0" w:line="240" w:lineRule="auto"/>
        <w:jc w:val="both"/>
        <w:rPr>
          <w:rStyle w:val="12"/>
          <w:rFonts w:ascii="Arial" w:hAnsi="Arial" w:cs="Arial"/>
          <w:bCs w:val="0"/>
          <w:sz w:val="24"/>
          <w:szCs w:val="24"/>
        </w:rPr>
      </w:pPr>
      <w:bookmarkStart w:id="1" w:name="bookmark0"/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Style w:val="12"/>
          <w:rFonts w:ascii="Arial" w:hAnsi="Arial" w:cs="Arial"/>
          <w:bCs w:val="0"/>
          <w:sz w:val="24"/>
          <w:szCs w:val="24"/>
        </w:rPr>
        <w:t>Перечень работ и услуг по содержанию жилого помещения</w:t>
      </w:r>
      <w:bookmarkEnd w:id="1"/>
    </w:p>
    <w:p w:rsidR="002C3BAF" w:rsidRPr="002C3BAF" w:rsidRDefault="002C3BAF" w:rsidP="002C3BAF">
      <w:pPr>
        <w:spacing w:after="0" w:line="240" w:lineRule="auto"/>
        <w:jc w:val="both"/>
        <w:rPr>
          <w:rStyle w:val="25"/>
          <w:rFonts w:ascii="Arial" w:hAnsi="Arial" w:cs="Arial"/>
          <w:b w:val="0"/>
          <w:bCs w:val="0"/>
          <w:sz w:val="24"/>
          <w:szCs w:val="24"/>
        </w:rPr>
      </w:pPr>
      <w:bookmarkStart w:id="2" w:name="bookmark1"/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Style w:val="25"/>
          <w:rFonts w:ascii="Arial" w:hAnsi="Arial" w:cs="Arial"/>
          <w:b w:val="0"/>
          <w:bCs w:val="0"/>
          <w:sz w:val="24"/>
          <w:szCs w:val="24"/>
        </w:rPr>
        <w:t>1.Перечень работ, осуществляемых при проведении технических о</w:t>
      </w:r>
      <w:r w:rsidRPr="002C3BAF">
        <w:rPr>
          <w:rStyle w:val="25"/>
          <w:rFonts w:ascii="Arial" w:hAnsi="Arial" w:cs="Arial"/>
          <w:b w:val="0"/>
          <w:bCs w:val="0"/>
          <w:sz w:val="24"/>
          <w:szCs w:val="24"/>
        </w:rPr>
        <w:t>с</w:t>
      </w:r>
      <w:r w:rsidRPr="002C3BAF">
        <w:rPr>
          <w:rStyle w:val="25"/>
          <w:rFonts w:ascii="Arial" w:hAnsi="Arial" w:cs="Arial"/>
          <w:b w:val="0"/>
          <w:bCs w:val="0"/>
          <w:sz w:val="24"/>
          <w:szCs w:val="24"/>
        </w:rPr>
        <w:t>мотров или по заявке:</w:t>
      </w:r>
      <w:bookmarkEnd w:id="2"/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а) устранении незначительных неисправностей в системах водопровода и канал</w:t>
      </w:r>
      <w:r w:rsidRPr="002C3BAF">
        <w:rPr>
          <w:rFonts w:ascii="Arial" w:hAnsi="Arial" w:cs="Arial"/>
          <w:sz w:val="24"/>
          <w:szCs w:val="24"/>
        </w:rPr>
        <w:t>и</w:t>
      </w:r>
      <w:r w:rsidRPr="002C3BAF">
        <w:rPr>
          <w:rFonts w:ascii="Arial" w:hAnsi="Arial" w:cs="Arial"/>
          <w:sz w:val="24"/>
          <w:szCs w:val="24"/>
        </w:rPr>
        <w:t>зации (устранение течи в трубопроводах, приборах и арм</w:t>
      </w:r>
      <w:r w:rsidRPr="002C3BAF">
        <w:rPr>
          <w:rFonts w:ascii="Arial" w:hAnsi="Arial" w:cs="Arial"/>
          <w:sz w:val="24"/>
          <w:szCs w:val="24"/>
        </w:rPr>
        <w:t>а</w:t>
      </w:r>
      <w:r w:rsidRPr="002C3BAF">
        <w:rPr>
          <w:rFonts w:ascii="Arial" w:hAnsi="Arial" w:cs="Arial"/>
          <w:sz w:val="24"/>
          <w:szCs w:val="24"/>
        </w:rPr>
        <w:t>туре; осмотр, очистка и замена регулирующих кранов вентилей, задвижек; очистка от накипи запорной а</w:t>
      </w:r>
      <w:r w:rsidRPr="002C3BAF">
        <w:rPr>
          <w:rFonts w:ascii="Arial" w:hAnsi="Arial" w:cs="Arial"/>
          <w:sz w:val="24"/>
          <w:szCs w:val="24"/>
        </w:rPr>
        <w:t>р</w:t>
      </w:r>
      <w:r w:rsidRPr="002C3BAF">
        <w:rPr>
          <w:rFonts w:ascii="Arial" w:hAnsi="Arial" w:cs="Arial"/>
          <w:sz w:val="24"/>
          <w:szCs w:val="24"/>
        </w:rPr>
        <w:t>матуры; набивка сальников, смена прокладок в водопроводных кранах, уплотнение сгонов, устранение з</w:t>
      </w:r>
      <w:r w:rsidRPr="002C3BAF">
        <w:rPr>
          <w:rFonts w:ascii="Arial" w:hAnsi="Arial" w:cs="Arial"/>
          <w:sz w:val="24"/>
          <w:szCs w:val="24"/>
        </w:rPr>
        <w:t>а</w:t>
      </w:r>
      <w:r w:rsidRPr="002C3BAF">
        <w:rPr>
          <w:rFonts w:ascii="Arial" w:hAnsi="Arial" w:cs="Arial"/>
          <w:sz w:val="24"/>
          <w:szCs w:val="24"/>
        </w:rPr>
        <w:t>соров и др.);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б) устранение незначительных неисправностей в системах центральн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го отопления и горячего водоснабжения (регулировка трехгодовых кр</w:t>
      </w:r>
      <w:r w:rsidRPr="002C3BAF">
        <w:rPr>
          <w:rFonts w:ascii="Arial" w:hAnsi="Arial" w:cs="Arial"/>
          <w:sz w:val="24"/>
          <w:szCs w:val="24"/>
        </w:rPr>
        <w:t>а</w:t>
      </w:r>
      <w:r w:rsidRPr="002C3BAF">
        <w:rPr>
          <w:rFonts w:ascii="Arial" w:hAnsi="Arial" w:cs="Arial"/>
          <w:sz w:val="24"/>
          <w:szCs w:val="24"/>
        </w:rPr>
        <w:t>нов, набивка сальников, мелкий ремонт теплоизоляции, устранение течи в трубопроводах, приборах и а</w:t>
      </w:r>
      <w:r w:rsidRPr="002C3BAF">
        <w:rPr>
          <w:rFonts w:ascii="Arial" w:hAnsi="Arial" w:cs="Arial"/>
          <w:sz w:val="24"/>
          <w:szCs w:val="24"/>
        </w:rPr>
        <w:t>р</w:t>
      </w:r>
      <w:r w:rsidRPr="002C3BAF">
        <w:rPr>
          <w:rFonts w:ascii="Arial" w:hAnsi="Arial" w:cs="Arial"/>
          <w:sz w:val="24"/>
          <w:szCs w:val="24"/>
        </w:rPr>
        <w:t>матуре; разборка, осмотр и очистка грязевиков, воздухосборн</w:t>
      </w:r>
      <w:r w:rsidRPr="002C3BAF">
        <w:rPr>
          <w:rFonts w:ascii="Arial" w:hAnsi="Arial" w:cs="Arial"/>
          <w:sz w:val="24"/>
          <w:szCs w:val="24"/>
        </w:rPr>
        <w:t>и</w:t>
      </w:r>
      <w:r w:rsidRPr="002C3BAF">
        <w:rPr>
          <w:rFonts w:ascii="Arial" w:hAnsi="Arial" w:cs="Arial"/>
          <w:sz w:val="24"/>
          <w:szCs w:val="24"/>
        </w:rPr>
        <w:t>ков, компенсаторов, регулирующих кранов, вентилей, задвижек; очистка от накипи запорной арматуры и др.), ликвидация воздушных пробок в радиаторах и стояках общего пользов</w:t>
      </w:r>
      <w:r w:rsidRPr="002C3BAF">
        <w:rPr>
          <w:rFonts w:ascii="Arial" w:hAnsi="Arial" w:cs="Arial"/>
          <w:sz w:val="24"/>
          <w:szCs w:val="24"/>
        </w:rPr>
        <w:t>а</w:t>
      </w:r>
      <w:r w:rsidRPr="002C3BAF">
        <w:rPr>
          <w:rFonts w:ascii="Arial" w:hAnsi="Arial" w:cs="Arial"/>
          <w:sz w:val="24"/>
          <w:szCs w:val="24"/>
        </w:rPr>
        <w:t>ния;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в) смена небольших участков трубопроводов (горячего, холодного в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доснабжения и канализации) до 2 метров;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г) устранение незначительных неисправностей электротехнических устройств (см</w:t>
      </w:r>
      <w:r w:rsidRPr="002C3BAF">
        <w:rPr>
          <w:rFonts w:ascii="Arial" w:hAnsi="Arial" w:cs="Arial"/>
          <w:sz w:val="24"/>
          <w:szCs w:val="24"/>
        </w:rPr>
        <w:t>е</w:t>
      </w:r>
      <w:r w:rsidRPr="002C3BAF">
        <w:rPr>
          <w:rFonts w:ascii="Arial" w:hAnsi="Arial" w:cs="Arial"/>
          <w:sz w:val="24"/>
          <w:szCs w:val="24"/>
        </w:rPr>
        <w:t>на перегоревших электроламп и выключателей, мелкий ремонт электропроводки, закрытие на замок групповых и распредел</w:t>
      </w:r>
      <w:r w:rsidRPr="002C3BAF">
        <w:rPr>
          <w:rFonts w:ascii="Arial" w:hAnsi="Arial" w:cs="Arial"/>
          <w:sz w:val="24"/>
          <w:szCs w:val="24"/>
        </w:rPr>
        <w:t>и</w:t>
      </w:r>
      <w:r w:rsidRPr="002C3BAF">
        <w:rPr>
          <w:rFonts w:ascii="Arial" w:hAnsi="Arial" w:cs="Arial"/>
          <w:sz w:val="24"/>
          <w:szCs w:val="24"/>
        </w:rPr>
        <w:t>тельных щитов, укрепление плафонов и др.), ремонт электрощитов (замена плавких вставок в них, замена автоматических выключателей, подтяжка и зачистка контактов), проверка заземления оболочки электрокабеля (по договору со специализированными организациями согласно ср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ков утвержденных техническими регламентами), замеры с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противления изоляции проводов (по договору со специализ</w:t>
      </w:r>
      <w:r w:rsidRPr="002C3BAF">
        <w:rPr>
          <w:rFonts w:ascii="Arial" w:hAnsi="Arial" w:cs="Arial"/>
          <w:sz w:val="24"/>
          <w:szCs w:val="24"/>
        </w:rPr>
        <w:t>и</w:t>
      </w:r>
      <w:r w:rsidRPr="002C3BAF">
        <w:rPr>
          <w:rFonts w:ascii="Arial" w:hAnsi="Arial" w:cs="Arial"/>
          <w:sz w:val="24"/>
          <w:szCs w:val="24"/>
        </w:rPr>
        <w:t>рованными организациями согласно сроков утвержденных техническими регламе</w:t>
      </w:r>
      <w:r w:rsidRPr="002C3BAF">
        <w:rPr>
          <w:rFonts w:ascii="Arial" w:hAnsi="Arial" w:cs="Arial"/>
          <w:sz w:val="24"/>
          <w:szCs w:val="24"/>
        </w:rPr>
        <w:t>н</w:t>
      </w:r>
      <w:r w:rsidRPr="002C3BAF">
        <w:rPr>
          <w:rFonts w:ascii="Arial" w:hAnsi="Arial" w:cs="Arial"/>
          <w:sz w:val="24"/>
          <w:szCs w:val="24"/>
        </w:rPr>
        <w:t>тами);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д) прочистка канализационных труб и трубопроводов гор./хол.водоснабжения, о</w:t>
      </w:r>
      <w:r w:rsidRPr="002C3BAF">
        <w:rPr>
          <w:rFonts w:ascii="Arial" w:hAnsi="Arial" w:cs="Arial"/>
          <w:sz w:val="24"/>
          <w:szCs w:val="24"/>
        </w:rPr>
        <w:t>т</w:t>
      </w:r>
      <w:r w:rsidRPr="002C3BAF">
        <w:rPr>
          <w:rFonts w:ascii="Arial" w:hAnsi="Arial" w:cs="Arial"/>
          <w:sz w:val="24"/>
          <w:szCs w:val="24"/>
        </w:rPr>
        <w:t>качка воды и подвалов;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е) проверка исправности канализационных вытяжек и их прочистка;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ж)проверка наличия тяги в дымовентиляционных каналах и их прочис</w:t>
      </w:r>
      <w:r w:rsidRPr="002C3BAF">
        <w:rPr>
          <w:rFonts w:ascii="Arial" w:hAnsi="Arial" w:cs="Arial"/>
          <w:sz w:val="24"/>
          <w:szCs w:val="24"/>
        </w:rPr>
        <w:t>т</w:t>
      </w:r>
      <w:r w:rsidRPr="002C3BAF">
        <w:rPr>
          <w:rFonts w:ascii="Arial" w:hAnsi="Arial" w:cs="Arial"/>
          <w:sz w:val="24"/>
          <w:szCs w:val="24"/>
        </w:rPr>
        <w:t>ка;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з) частичный ремонт кровли (устранение течи, незначительных повреждений кр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вельного материала без замены кровельного материала), уборка снега и н</w:t>
      </w:r>
      <w:r w:rsidRPr="002C3BAF">
        <w:rPr>
          <w:rFonts w:ascii="Arial" w:hAnsi="Arial" w:cs="Arial"/>
          <w:sz w:val="24"/>
          <w:szCs w:val="24"/>
        </w:rPr>
        <w:t>а</w:t>
      </w:r>
      <w:r w:rsidRPr="002C3BAF">
        <w:rPr>
          <w:rFonts w:ascii="Arial" w:hAnsi="Arial" w:cs="Arial"/>
          <w:sz w:val="24"/>
          <w:szCs w:val="24"/>
        </w:rPr>
        <w:t>леди с кровли (при необходимости);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к) укрепление козырьков, ограждений, крылец;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л) закрытие люков и входов на чердаки и в подвальные помещения на замок;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3" w:name="bookmark2"/>
      <w:r w:rsidRPr="002C3BAF">
        <w:rPr>
          <w:rFonts w:ascii="Arial" w:hAnsi="Arial" w:cs="Arial"/>
          <w:sz w:val="24"/>
          <w:szCs w:val="24"/>
        </w:rPr>
        <w:t xml:space="preserve"> Перечень работ, осуществляемых при подготовке дома к эксплуатации в в</w:t>
      </w:r>
      <w:r w:rsidRPr="002C3BAF">
        <w:rPr>
          <w:rFonts w:ascii="Arial" w:hAnsi="Arial" w:cs="Arial"/>
          <w:sz w:val="24"/>
          <w:szCs w:val="24"/>
        </w:rPr>
        <w:t>е</w:t>
      </w:r>
      <w:r w:rsidRPr="002C3BAF">
        <w:rPr>
          <w:rFonts w:ascii="Arial" w:hAnsi="Arial" w:cs="Arial"/>
          <w:sz w:val="24"/>
          <w:szCs w:val="24"/>
        </w:rPr>
        <w:t>сеннее-летний период:</w:t>
      </w:r>
      <w:bookmarkEnd w:id="3"/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а) укрепление и прочистка водостоков, водосточных труб, колен и воронок (при н</w:t>
      </w:r>
      <w:r w:rsidRPr="002C3BAF">
        <w:rPr>
          <w:rFonts w:ascii="Arial" w:hAnsi="Arial" w:cs="Arial"/>
          <w:sz w:val="24"/>
          <w:szCs w:val="24"/>
        </w:rPr>
        <w:t>а</w:t>
      </w:r>
      <w:r w:rsidRPr="002C3BAF">
        <w:rPr>
          <w:rFonts w:ascii="Arial" w:hAnsi="Arial" w:cs="Arial"/>
          <w:sz w:val="24"/>
          <w:szCs w:val="24"/>
        </w:rPr>
        <w:t>личии таковых);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lastRenderedPageBreak/>
        <w:t>б) консервация системы центрального отопления (закрытие питающих кранов и вентилей);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4" w:name="bookmark3"/>
      <w:r w:rsidRPr="002C3BAF">
        <w:rPr>
          <w:rFonts w:ascii="Arial" w:hAnsi="Arial" w:cs="Arial"/>
          <w:sz w:val="24"/>
          <w:szCs w:val="24"/>
        </w:rPr>
        <w:t xml:space="preserve"> Перечень работ, осуществляемых при подготовке дома к эксплуатации в осеннее-зимний период:</w:t>
      </w:r>
      <w:bookmarkEnd w:id="4"/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а) промывка и гидравлическое испытание систем отопления (при нео</w:t>
      </w:r>
      <w:r w:rsidRPr="002C3BAF">
        <w:rPr>
          <w:rFonts w:ascii="Arial" w:hAnsi="Arial" w:cs="Arial"/>
          <w:sz w:val="24"/>
          <w:szCs w:val="24"/>
        </w:rPr>
        <w:t>б</w:t>
      </w:r>
      <w:r w:rsidRPr="002C3BAF">
        <w:rPr>
          <w:rFonts w:ascii="Arial" w:hAnsi="Arial" w:cs="Arial"/>
          <w:sz w:val="24"/>
          <w:szCs w:val="24"/>
        </w:rPr>
        <w:t>ходимости по договору со специализированными организациями);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б) укомплектование тепловых вводов, тепловых узлов поверенными контрольно- измерительными приборами (при наличии таковых в у</w:t>
      </w:r>
      <w:r w:rsidRPr="002C3BAF">
        <w:rPr>
          <w:rFonts w:ascii="Arial" w:hAnsi="Arial" w:cs="Arial"/>
          <w:sz w:val="24"/>
          <w:szCs w:val="24"/>
        </w:rPr>
        <w:t>з</w:t>
      </w:r>
      <w:r w:rsidRPr="002C3BAF">
        <w:rPr>
          <w:rFonts w:ascii="Arial" w:hAnsi="Arial" w:cs="Arial"/>
          <w:sz w:val="24"/>
          <w:szCs w:val="24"/>
        </w:rPr>
        <w:t>лах);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в) утепление нижнего и верхнего розлива отопления и горячего вод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снабжения;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г) остекление и закрытие чердачных слуховых окон, остекление лес</w:t>
      </w:r>
      <w:r w:rsidRPr="002C3BAF">
        <w:rPr>
          <w:rFonts w:ascii="Arial" w:hAnsi="Arial" w:cs="Arial"/>
          <w:sz w:val="24"/>
          <w:szCs w:val="24"/>
        </w:rPr>
        <w:t>т</w:t>
      </w:r>
      <w:r w:rsidRPr="002C3BAF">
        <w:rPr>
          <w:rFonts w:ascii="Arial" w:hAnsi="Arial" w:cs="Arial"/>
          <w:sz w:val="24"/>
          <w:szCs w:val="24"/>
        </w:rPr>
        <w:t>ничных клеток в две нитки;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д) ремонт входных дверей, утепление их, установка пружин;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е) утепление и прочистка дымоходов и вентиляционных каналов;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ж) ревизия запорной арматуры холодного и горячего водоснабжения (внутридом</w:t>
      </w:r>
      <w:r w:rsidRPr="002C3BAF">
        <w:rPr>
          <w:rFonts w:ascii="Arial" w:hAnsi="Arial" w:cs="Arial"/>
          <w:sz w:val="24"/>
          <w:szCs w:val="24"/>
        </w:rPr>
        <w:t>о</w:t>
      </w:r>
      <w:r w:rsidRPr="002C3BAF">
        <w:rPr>
          <w:rFonts w:ascii="Arial" w:hAnsi="Arial" w:cs="Arial"/>
          <w:sz w:val="24"/>
          <w:szCs w:val="24"/>
        </w:rPr>
        <w:t>вой);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5" w:name="bookmark4"/>
      <w:r w:rsidRPr="002C3BAF">
        <w:rPr>
          <w:rFonts w:ascii="Arial" w:hAnsi="Arial" w:cs="Arial"/>
          <w:sz w:val="24"/>
          <w:szCs w:val="24"/>
        </w:rPr>
        <w:t xml:space="preserve"> перечень работ по обеспечению безопасности и санитарного состо</w:t>
      </w:r>
      <w:r w:rsidRPr="002C3BAF">
        <w:rPr>
          <w:rFonts w:ascii="Arial" w:hAnsi="Arial" w:cs="Arial"/>
          <w:sz w:val="24"/>
          <w:szCs w:val="24"/>
        </w:rPr>
        <w:t>я</w:t>
      </w:r>
      <w:r w:rsidRPr="002C3BAF">
        <w:rPr>
          <w:rFonts w:ascii="Arial" w:hAnsi="Arial" w:cs="Arial"/>
          <w:sz w:val="24"/>
          <w:szCs w:val="24"/>
        </w:rPr>
        <w:t>ния:</w:t>
      </w:r>
      <w:bookmarkEnd w:id="5"/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а) удаление с крыш снега и наледей (по мере необходимости)</w:t>
      </w:r>
    </w:p>
    <w:p w:rsidR="002C3BAF" w:rsidRPr="002C3BAF" w:rsidRDefault="002C3BAF" w:rsidP="002C3B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>б) дератизация подвалов;</w:t>
      </w:r>
    </w:p>
    <w:p w:rsidR="00EB4569" w:rsidRPr="002C3BAF" w:rsidRDefault="00EB4569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4569" w:rsidRPr="002C3BAF" w:rsidRDefault="00EB4569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2C3BAF" w:rsidRDefault="00545FB2" w:rsidP="002C3BAF">
      <w:pPr>
        <w:pStyle w:val="afa"/>
        <w:rPr>
          <w:rFonts w:ascii="Arial" w:hAnsi="Arial" w:cs="Arial"/>
          <w:sz w:val="24"/>
          <w:szCs w:val="24"/>
        </w:rPr>
      </w:pPr>
      <w:r w:rsidRPr="002C3BAF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</w:t>
      </w:r>
    </w:p>
    <w:p w:rsidR="00545FB2" w:rsidRPr="002C3BAF" w:rsidRDefault="00545FB2" w:rsidP="002C3BAF">
      <w:pPr>
        <w:pStyle w:val="afa"/>
        <w:rPr>
          <w:rFonts w:ascii="Arial" w:hAnsi="Arial" w:cs="Arial"/>
          <w:sz w:val="24"/>
          <w:szCs w:val="24"/>
        </w:rPr>
      </w:pPr>
    </w:p>
    <w:p w:rsidR="00545FB2" w:rsidRPr="002C3BAF" w:rsidRDefault="00545FB2" w:rsidP="002C3BAF">
      <w:pPr>
        <w:pStyle w:val="afa"/>
        <w:jc w:val="both"/>
        <w:rPr>
          <w:rFonts w:ascii="Arial" w:hAnsi="Arial" w:cs="Arial"/>
          <w:sz w:val="24"/>
          <w:szCs w:val="24"/>
          <w:lang w:eastAsia="ar-SA"/>
        </w:rPr>
      </w:pPr>
      <w:r w:rsidRPr="002C3BAF">
        <w:rPr>
          <w:rFonts w:ascii="Arial" w:hAnsi="Arial" w:cs="Arial"/>
          <w:color w:val="000000"/>
          <w:sz w:val="24"/>
          <w:szCs w:val="24"/>
          <w:lang w:eastAsia="ru-RU"/>
        </w:rPr>
        <w:br/>
      </w:r>
    </w:p>
    <w:p w:rsidR="00545FB2" w:rsidRPr="002C3BAF" w:rsidRDefault="00545FB2" w:rsidP="002C3BAF">
      <w:pPr>
        <w:pStyle w:val="afa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Совет депутатов Венгеровского сельсовета</w:t>
      </w: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района Новосибирской области</w:t>
      </w: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пятого созыва</w:t>
      </w:r>
    </w:p>
    <w:p w:rsidR="00545FB2" w:rsidRPr="00545FB2" w:rsidRDefault="00545FB2" w:rsidP="002C3BAF">
      <w:pPr>
        <w:pStyle w:val="afa"/>
        <w:jc w:val="center"/>
        <w:rPr>
          <w:rFonts w:ascii="Arial" w:hAnsi="Arial" w:cs="Arial"/>
          <w:spacing w:val="10"/>
          <w:sz w:val="24"/>
          <w:szCs w:val="24"/>
        </w:rPr>
      </w:pPr>
    </w:p>
    <w:p w:rsidR="00545FB2" w:rsidRPr="00545FB2" w:rsidRDefault="00545FB2" w:rsidP="002C3BAF">
      <w:pPr>
        <w:pStyle w:val="afa"/>
        <w:rPr>
          <w:rFonts w:ascii="Arial" w:hAnsi="Arial" w:cs="Arial"/>
          <w:spacing w:val="10"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РЕШЕНИЕ</w:t>
      </w: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45FB2" w:rsidRPr="00545FB2" w:rsidRDefault="00545FB2" w:rsidP="002C3BA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10.04.2020                   </w:t>
      </w:r>
      <w:r w:rsidRPr="00545FB2">
        <w:rPr>
          <w:rFonts w:ascii="Arial" w:hAnsi="Arial" w:cs="Arial"/>
          <w:sz w:val="24"/>
          <w:szCs w:val="24"/>
        </w:rPr>
        <w:tab/>
        <w:t>(шестьдесят третья сессия)                              №  5</w:t>
      </w:r>
    </w:p>
    <w:p w:rsidR="00545FB2" w:rsidRPr="00545FB2" w:rsidRDefault="00545FB2" w:rsidP="00545FB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45FB2" w:rsidRPr="00545FB2" w:rsidRDefault="00545FB2" w:rsidP="002C3BAF">
      <w:pPr>
        <w:pStyle w:val="afa"/>
        <w:ind w:firstLine="709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О принятии и утверждении модельного акта «Об утверждении Порядка пр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нятии решения о применении к отдельным лицам, замещающим муниципальные должности в администрации Венгеровского сельсовета, мер ответственности, пр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дусмотренных ч.7.3-1 статьи 40 ФЗ от 06.10.2003 № 131-ФЗ «Об общих принципах организации местного самоуправления в Российской Федерации».</w:t>
      </w:r>
    </w:p>
    <w:p w:rsidR="00545FB2" w:rsidRPr="00545FB2" w:rsidRDefault="00545FB2" w:rsidP="00545FB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 соответствии с частью 7.3.-2 статьи 40 Федерального закона от 06.10.2003 № 131-ФЗ «Об общих принципах организации местного самоуправления в Росси</w:t>
      </w:r>
      <w:r w:rsidRPr="00545FB2">
        <w:rPr>
          <w:rFonts w:ascii="Arial" w:hAnsi="Arial" w:cs="Arial"/>
          <w:sz w:val="24"/>
          <w:szCs w:val="24"/>
        </w:rPr>
        <w:t>й</w:t>
      </w:r>
      <w:r w:rsidRPr="00545FB2">
        <w:rPr>
          <w:rFonts w:ascii="Arial" w:hAnsi="Arial" w:cs="Arial"/>
          <w:sz w:val="24"/>
          <w:szCs w:val="24"/>
        </w:rPr>
        <w:t>ской Федерации», статьей 8.1 Закона Новосибирской области от 10.11.2017 № 216-ОЗ «Об отдельных вопросах, связанных с исполнением гражданами, претенду</w:t>
      </w:r>
      <w:r w:rsidRPr="00545FB2">
        <w:rPr>
          <w:rFonts w:ascii="Arial" w:hAnsi="Arial" w:cs="Arial"/>
          <w:sz w:val="24"/>
          <w:szCs w:val="24"/>
        </w:rPr>
        <w:t>ю</w:t>
      </w:r>
      <w:r w:rsidRPr="00545FB2">
        <w:rPr>
          <w:rFonts w:ascii="Arial" w:hAnsi="Arial" w:cs="Arial"/>
          <w:sz w:val="24"/>
          <w:szCs w:val="24"/>
        </w:rPr>
        <w:lastRenderedPageBreak/>
        <w:t>щими на замещение должности главы местной администрации по контракту, мун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ципальной должности, и лицами, замещающими должность главы местной админ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области», на основании Устава  Венгеровского сельсовета Венгеровского района Новосиби</w:t>
      </w:r>
      <w:r w:rsidRPr="00545FB2">
        <w:rPr>
          <w:rFonts w:ascii="Arial" w:hAnsi="Arial" w:cs="Arial"/>
          <w:sz w:val="24"/>
          <w:szCs w:val="24"/>
        </w:rPr>
        <w:t>р</w:t>
      </w:r>
      <w:r w:rsidRPr="00545FB2">
        <w:rPr>
          <w:rFonts w:ascii="Arial" w:hAnsi="Arial" w:cs="Arial"/>
          <w:sz w:val="24"/>
          <w:szCs w:val="24"/>
        </w:rPr>
        <w:t>ской области_______________________</w:t>
      </w:r>
    </w:p>
    <w:p w:rsidR="00545FB2" w:rsidRPr="00545FB2" w:rsidRDefault="00545FB2" w:rsidP="00545FB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ab/>
      </w:r>
      <w:r w:rsidRPr="00545FB2">
        <w:rPr>
          <w:rFonts w:ascii="Arial" w:hAnsi="Arial" w:cs="Arial"/>
          <w:sz w:val="24"/>
          <w:szCs w:val="24"/>
        </w:rPr>
        <w:tab/>
        <w:t>(наименование муниципального образования)</w:t>
      </w:r>
    </w:p>
    <w:p w:rsidR="00545FB2" w:rsidRPr="00545FB2" w:rsidRDefault="00545FB2" w:rsidP="00545FB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Совет депутатов Венгеровского сельсовета Венгеровского района Новосибирской области </w:t>
      </w:r>
    </w:p>
    <w:p w:rsidR="00545FB2" w:rsidRPr="00545FB2" w:rsidRDefault="00545FB2" w:rsidP="00545FB2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РЕШИЛ:</w:t>
      </w:r>
    </w:p>
    <w:p w:rsidR="00545FB2" w:rsidRPr="00545FB2" w:rsidRDefault="00545FB2" w:rsidP="00545FB2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1. Утвердить прилагаемый Порядок принятия решения о применении к о</w:t>
      </w:r>
      <w:r w:rsidRPr="00545FB2">
        <w:rPr>
          <w:rFonts w:ascii="Arial" w:hAnsi="Arial" w:cs="Arial"/>
          <w:sz w:val="24"/>
          <w:szCs w:val="24"/>
        </w:rPr>
        <w:t>т</w:t>
      </w:r>
      <w:r w:rsidRPr="00545FB2">
        <w:rPr>
          <w:rFonts w:ascii="Arial" w:hAnsi="Arial" w:cs="Arial"/>
          <w:sz w:val="24"/>
          <w:szCs w:val="24"/>
        </w:rPr>
        <w:t>дельным лицам, замещающим муниципальные должности в администрации Венг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ровского сельсовета Венгеровского района Новосибирской области</w:t>
      </w:r>
      <w:r w:rsidRPr="00545FB2">
        <w:rPr>
          <w:rFonts w:ascii="Arial" w:hAnsi="Arial" w:cs="Arial"/>
          <w:i/>
          <w:sz w:val="24"/>
          <w:szCs w:val="24"/>
        </w:rPr>
        <w:t>,</w:t>
      </w:r>
      <w:r w:rsidRPr="00545FB2">
        <w:rPr>
          <w:rFonts w:ascii="Arial" w:hAnsi="Arial" w:cs="Arial"/>
          <w:sz w:val="24"/>
          <w:szCs w:val="24"/>
        </w:rPr>
        <w:t xml:space="preserve"> мер ответс</w:t>
      </w:r>
      <w:r w:rsidRPr="00545FB2">
        <w:rPr>
          <w:rFonts w:ascii="Arial" w:hAnsi="Arial" w:cs="Arial"/>
          <w:sz w:val="24"/>
          <w:szCs w:val="24"/>
        </w:rPr>
        <w:t>т</w:t>
      </w:r>
      <w:r w:rsidRPr="00545FB2">
        <w:rPr>
          <w:rFonts w:ascii="Arial" w:hAnsi="Arial" w:cs="Arial"/>
          <w:sz w:val="24"/>
          <w:szCs w:val="24"/>
        </w:rPr>
        <w:t>венности, предусмотренных частью (наименование муниципального образования)  7.3-1 статьи 40 Федерального закона от 06.10.2003 № 131-ФЗ «Об общих принц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 xml:space="preserve">пах организации местного самоуправления в Российской Федерации». </w:t>
      </w:r>
    </w:p>
    <w:p w:rsidR="00545FB2" w:rsidRPr="00545FB2" w:rsidRDefault="00545FB2" w:rsidP="00545FB2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2. Опубликовать настоящее решение в газете «Вестник Венгеровского сел</w:t>
      </w:r>
      <w:r w:rsidRPr="00545FB2">
        <w:rPr>
          <w:rFonts w:ascii="Arial" w:hAnsi="Arial" w:cs="Arial"/>
          <w:sz w:val="24"/>
          <w:szCs w:val="24"/>
        </w:rPr>
        <w:t>ь</w:t>
      </w:r>
      <w:r w:rsidRPr="00545FB2">
        <w:rPr>
          <w:rFonts w:ascii="Arial" w:hAnsi="Arial" w:cs="Arial"/>
          <w:sz w:val="24"/>
          <w:szCs w:val="24"/>
        </w:rPr>
        <w:t>совета» и разместить на официальном сайте администрации Венгеровского сел</w:t>
      </w:r>
      <w:r w:rsidRPr="00545FB2">
        <w:rPr>
          <w:rFonts w:ascii="Arial" w:hAnsi="Arial" w:cs="Arial"/>
          <w:sz w:val="24"/>
          <w:szCs w:val="24"/>
        </w:rPr>
        <w:t>ь</w:t>
      </w:r>
      <w:r w:rsidRPr="00545FB2">
        <w:rPr>
          <w:rFonts w:ascii="Arial" w:hAnsi="Arial" w:cs="Arial"/>
          <w:sz w:val="24"/>
          <w:szCs w:val="24"/>
        </w:rPr>
        <w:t>совета.</w:t>
      </w:r>
    </w:p>
    <w:p w:rsidR="00545FB2" w:rsidRPr="00545FB2" w:rsidRDefault="00545FB2" w:rsidP="00545FB2">
      <w:pPr>
        <w:pStyle w:val="afa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  3. Настоящее решение вступает в силу со дня его официального опубликования и распространяет своё действие на правоотношения, урегулированные настоящим Порядком, возникшие с 09.12.2019.</w:t>
      </w:r>
    </w:p>
    <w:p w:rsidR="00545FB2" w:rsidRPr="00545FB2" w:rsidRDefault="00545FB2" w:rsidP="00545FB2">
      <w:pPr>
        <w:pStyle w:val="afa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pStyle w:val="afa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pStyle w:val="afa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Председатель совета депутатов</w:t>
      </w:r>
    </w:p>
    <w:p w:rsidR="00545FB2" w:rsidRPr="00545FB2" w:rsidRDefault="00545FB2" w:rsidP="00545FB2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сельсовета</w:t>
      </w:r>
    </w:p>
    <w:p w:rsidR="00545FB2" w:rsidRPr="00545FB2" w:rsidRDefault="00545FB2" w:rsidP="00545FB2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района Новосибирской области                                В.В. Беликов</w:t>
      </w:r>
    </w:p>
    <w:p w:rsidR="00545FB2" w:rsidRPr="00545FB2" w:rsidRDefault="00545FB2" w:rsidP="00545FB2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Глава Венгеровского сельсовета</w:t>
      </w:r>
    </w:p>
    <w:p w:rsidR="00545FB2" w:rsidRPr="00545FB2" w:rsidRDefault="00545FB2" w:rsidP="00545FB2">
      <w:pPr>
        <w:pStyle w:val="afa"/>
        <w:ind w:left="-142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Венгеровского района Новосибирской области                           П.Р.Якобсон     </w:t>
      </w:r>
    </w:p>
    <w:p w:rsidR="00545FB2" w:rsidRPr="00545FB2" w:rsidRDefault="00545FB2" w:rsidP="00545FB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УТВЕРЖДЕН</w:t>
      </w: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решением Совета депутатов</w:t>
      </w: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Венгеровского сельсовета</w:t>
      </w: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  <w:u w:val="single"/>
        </w:rPr>
      </w:pPr>
      <w:r w:rsidRPr="00545FB2">
        <w:rPr>
          <w:rFonts w:ascii="Arial" w:hAnsi="Arial" w:cs="Arial"/>
          <w:sz w:val="24"/>
          <w:szCs w:val="24"/>
        </w:rPr>
        <w:t xml:space="preserve"> Венгеровского района</w:t>
      </w: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Новосибирской области</w:t>
      </w: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ПЯТОГО СОЗЫВА</w:t>
      </w: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lastRenderedPageBreak/>
        <w:t xml:space="preserve">          от 10.04.2020  № 5</w:t>
      </w:r>
    </w:p>
    <w:p w:rsidR="00545FB2" w:rsidRPr="00545FB2" w:rsidRDefault="00545FB2" w:rsidP="00545FB2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contextualSpacing/>
        <w:jc w:val="center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>ПОРЯДОК</w:t>
      </w:r>
    </w:p>
    <w:p w:rsidR="00545FB2" w:rsidRPr="00545FB2" w:rsidRDefault="00545FB2" w:rsidP="00545FB2">
      <w:pPr>
        <w:spacing w:after="0" w:line="240" w:lineRule="auto"/>
        <w:contextualSpacing/>
        <w:jc w:val="center"/>
        <w:rPr>
          <w:rFonts w:ascii="Arial" w:hAnsi="Arial" w:cs="Arial"/>
          <w:b/>
          <w:i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>принятия решения о применении к отдельным лицам, замещающим муниц</w:t>
      </w:r>
      <w:r w:rsidRPr="00545FB2">
        <w:rPr>
          <w:rFonts w:ascii="Arial" w:hAnsi="Arial" w:cs="Arial"/>
          <w:b/>
          <w:sz w:val="24"/>
          <w:szCs w:val="24"/>
        </w:rPr>
        <w:t>и</w:t>
      </w:r>
      <w:r w:rsidRPr="00545FB2">
        <w:rPr>
          <w:rFonts w:ascii="Arial" w:hAnsi="Arial" w:cs="Arial"/>
          <w:b/>
          <w:sz w:val="24"/>
          <w:szCs w:val="24"/>
        </w:rPr>
        <w:t>пальные должности в администрации Венгеровского сельсовета  Венгеро</w:t>
      </w:r>
      <w:r w:rsidRPr="00545FB2">
        <w:rPr>
          <w:rFonts w:ascii="Arial" w:hAnsi="Arial" w:cs="Arial"/>
          <w:b/>
          <w:sz w:val="24"/>
          <w:szCs w:val="24"/>
        </w:rPr>
        <w:t>в</w:t>
      </w:r>
      <w:r w:rsidRPr="00545FB2">
        <w:rPr>
          <w:rFonts w:ascii="Arial" w:hAnsi="Arial" w:cs="Arial"/>
          <w:b/>
          <w:sz w:val="24"/>
          <w:szCs w:val="24"/>
        </w:rPr>
        <w:t>ского района Новосибирской области</w:t>
      </w:r>
      <w:r w:rsidRPr="00545FB2">
        <w:rPr>
          <w:rFonts w:ascii="Arial" w:hAnsi="Arial" w:cs="Arial"/>
          <w:b/>
          <w:i/>
          <w:sz w:val="24"/>
          <w:szCs w:val="24"/>
        </w:rPr>
        <w:t>,</w:t>
      </w:r>
      <w:r w:rsidRPr="00545FB2">
        <w:rPr>
          <w:rFonts w:ascii="Arial" w:hAnsi="Arial" w:cs="Arial"/>
          <w:b/>
          <w:sz w:val="24"/>
          <w:szCs w:val="24"/>
        </w:rPr>
        <w:t xml:space="preserve"> мер </w:t>
      </w:r>
    </w:p>
    <w:p w:rsidR="00545FB2" w:rsidRPr="00545FB2" w:rsidRDefault="00545FB2" w:rsidP="00545FB2">
      <w:pPr>
        <w:spacing w:after="0" w:line="240" w:lineRule="auto"/>
        <w:ind w:left="3540"/>
        <w:contextualSpacing/>
        <w:rPr>
          <w:rFonts w:ascii="Arial" w:hAnsi="Arial" w:cs="Arial"/>
          <w:b/>
          <w:i/>
          <w:sz w:val="24"/>
          <w:szCs w:val="24"/>
        </w:rPr>
      </w:pPr>
      <w:r w:rsidRPr="00545FB2">
        <w:rPr>
          <w:rFonts w:ascii="Arial" w:hAnsi="Arial" w:cs="Arial"/>
          <w:b/>
          <w:i/>
          <w:sz w:val="24"/>
          <w:szCs w:val="24"/>
        </w:rPr>
        <w:t xml:space="preserve">                    (наименование муниципального о</w:t>
      </w:r>
      <w:r w:rsidRPr="00545FB2">
        <w:rPr>
          <w:rFonts w:ascii="Arial" w:hAnsi="Arial" w:cs="Arial"/>
          <w:b/>
          <w:i/>
          <w:sz w:val="24"/>
          <w:szCs w:val="24"/>
        </w:rPr>
        <w:t>б</w:t>
      </w:r>
      <w:r w:rsidRPr="00545FB2">
        <w:rPr>
          <w:rFonts w:ascii="Arial" w:hAnsi="Arial" w:cs="Arial"/>
          <w:b/>
          <w:i/>
          <w:sz w:val="24"/>
          <w:szCs w:val="24"/>
        </w:rPr>
        <w:t xml:space="preserve">разования) </w:t>
      </w:r>
    </w:p>
    <w:p w:rsidR="00545FB2" w:rsidRPr="00545FB2" w:rsidRDefault="00545FB2" w:rsidP="00545FB2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 xml:space="preserve">ответственности, предусмотренных частью 7.3-1 статьи 40 Федерального </w:t>
      </w:r>
    </w:p>
    <w:p w:rsidR="00545FB2" w:rsidRPr="00545FB2" w:rsidRDefault="00545FB2" w:rsidP="00545FB2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hAnsi="Arial" w:cs="Arial"/>
          <w:b/>
          <w:sz w:val="24"/>
          <w:szCs w:val="24"/>
        </w:rPr>
        <w:t>закона от 06.10.2003 № 131-ФЗ «Об общих принципах организации местного самоуправления в Российской Федерации»</w:t>
      </w:r>
    </w:p>
    <w:p w:rsidR="00545FB2" w:rsidRPr="00545FB2" w:rsidRDefault="00545FB2" w:rsidP="00545FB2">
      <w:pPr>
        <w:spacing w:after="0" w:line="240" w:lineRule="auto"/>
        <w:contextualSpacing/>
        <w:jc w:val="center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1. Настоящий Порядок определяет процедуру принятия решения о примен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нии к главе Венгеровского сельсовета Венгеровского района Новосибирской обла</w:t>
      </w:r>
      <w:r w:rsidRPr="00545FB2">
        <w:rPr>
          <w:rFonts w:ascii="Arial" w:hAnsi="Arial" w:cs="Arial"/>
          <w:sz w:val="24"/>
          <w:szCs w:val="24"/>
        </w:rPr>
        <w:t>с</w:t>
      </w:r>
      <w:r w:rsidRPr="00545FB2">
        <w:rPr>
          <w:rFonts w:ascii="Arial" w:hAnsi="Arial" w:cs="Arial"/>
          <w:sz w:val="24"/>
          <w:szCs w:val="24"/>
        </w:rPr>
        <w:t>ти, депутату Совета депутатов Венгеровского сельсовета Венгеровского района Новосибирской области, исполняющего свои полномочия на постоянной или неп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стоянной основе, члену выборного органа местного самоуправления Венгеровского сельсовета Венгеровского района Новосибирской области, (далее вместе – лицо, замещающее муниципальную должность; лица, замещающие муниципальную должность), представившим недостоверные или неполные сведения о своих дох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(далее – сведения о доходах), если искажение этих сведений является несущественным, мер ответс</w:t>
      </w:r>
      <w:r w:rsidRPr="00545FB2">
        <w:rPr>
          <w:rFonts w:ascii="Arial" w:hAnsi="Arial" w:cs="Arial"/>
          <w:sz w:val="24"/>
          <w:szCs w:val="24"/>
        </w:rPr>
        <w:t>т</w:t>
      </w:r>
      <w:r w:rsidRPr="00545FB2">
        <w:rPr>
          <w:rFonts w:ascii="Arial" w:hAnsi="Arial" w:cs="Arial"/>
          <w:sz w:val="24"/>
          <w:szCs w:val="24"/>
        </w:rPr>
        <w:t>венности, предусмотренных частью 7.3-1 статьи 40 Федерального закона от 06.10.2003 № 131-ФЗ «Об общих принципах организации местного самоуправл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ния в Российской Федерации» (далее – меры ответственности).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2. Решение о применении меры ответственности к лицу, замещающему м</w:t>
      </w:r>
      <w:r w:rsidRPr="00545FB2">
        <w:rPr>
          <w:rFonts w:ascii="Arial" w:hAnsi="Arial" w:cs="Arial"/>
          <w:sz w:val="24"/>
          <w:szCs w:val="24"/>
        </w:rPr>
        <w:t>у</w:t>
      </w:r>
      <w:r w:rsidRPr="00545FB2">
        <w:rPr>
          <w:rFonts w:ascii="Arial" w:hAnsi="Arial" w:cs="Arial"/>
          <w:sz w:val="24"/>
          <w:szCs w:val="24"/>
        </w:rPr>
        <w:t>ниципальную должность, за представление недостоверных и неполных сведений о доходах, если искажение этих сведений является несущественным, (далее – решение о применении меры ответственности) принимается Советом депутатов Совета депутатов Венгеровского сельсовета Венгеровского района Новосибирской области.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3. Основанием для рассмотрения вопроса о принятии решения о применении меры ответственности является информация Губернатора Новосибирской области, поступившая в Совет депутатов Венгеровского сельсовета Венгеровского района Новосибирской области в соответствии с</w:t>
      </w:r>
    </w:p>
    <w:p w:rsidR="00545FB2" w:rsidRPr="00545FB2" w:rsidRDefault="00545FB2" w:rsidP="00545FB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частью 2 статьи 8.1 Закона Новосибирской области от 10.11.2017 № 216-ОЗ «Об отдельных вопросах, связанных с исполнением гражданами, претендующими на замещение должности главы местной администрации по контракту, муниц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пальной должности, и лицами, замещающими должность главы местной админис</w:t>
      </w:r>
      <w:r w:rsidRPr="00545FB2">
        <w:rPr>
          <w:rFonts w:ascii="Arial" w:hAnsi="Arial" w:cs="Arial"/>
          <w:sz w:val="24"/>
          <w:szCs w:val="24"/>
        </w:rPr>
        <w:t>т</w:t>
      </w:r>
      <w:r w:rsidRPr="00545FB2">
        <w:rPr>
          <w:rFonts w:ascii="Arial" w:hAnsi="Arial" w:cs="Arial"/>
          <w:sz w:val="24"/>
          <w:szCs w:val="24"/>
        </w:rPr>
        <w:t>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 (далее – Закон Новосибирской области № 216-ОЗ).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4. Настоящий Порядок не применяется при рассмотрении Советом депутатов Венгеровского сельсовета Венгеровского района Новосибирской области  актов прокурорского реагирования и/или судебных решений, содержащих информацию о </w:t>
      </w:r>
      <w:r w:rsidRPr="00545FB2">
        <w:rPr>
          <w:rFonts w:ascii="Arial" w:hAnsi="Arial" w:cs="Arial"/>
          <w:sz w:val="24"/>
          <w:szCs w:val="24"/>
        </w:rPr>
        <w:lastRenderedPageBreak/>
        <w:t>выявлении фактов недостоверности или неполноты сведений о доходах, предста</w:t>
      </w:r>
      <w:r w:rsidRPr="00545FB2">
        <w:rPr>
          <w:rFonts w:ascii="Arial" w:hAnsi="Arial" w:cs="Arial"/>
          <w:sz w:val="24"/>
          <w:szCs w:val="24"/>
        </w:rPr>
        <w:t>в</w:t>
      </w:r>
      <w:r w:rsidRPr="00545FB2">
        <w:rPr>
          <w:rFonts w:ascii="Arial" w:hAnsi="Arial" w:cs="Arial"/>
          <w:sz w:val="24"/>
          <w:szCs w:val="24"/>
        </w:rPr>
        <w:t>ленных лицами, замещающими муниципальные должности</w:t>
      </w:r>
      <w:r w:rsidRPr="00545FB2">
        <w:rPr>
          <w:rStyle w:val="af5"/>
          <w:rFonts w:ascii="Arial" w:hAnsi="Arial" w:cs="Arial"/>
          <w:sz w:val="24"/>
          <w:szCs w:val="24"/>
        </w:rPr>
        <w:footnoteReference w:id="2"/>
      </w:r>
      <w:r w:rsidRPr="00545FB2">
        <w:rPr>
          <w:rFonts w:ascii="Arial" w:hAnsi="Arial" w:cs="Arial"/>
          <w:sz w:val="24"/>
          <w:szCs w:val="24"/>
        </w:rPr>
        <w:t>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5. Информация Губернатора Новосибирской области, указанная в пункте 3 настоящего Порядка ,не позднее рабочего дня, следующего за днем ее поступл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ния, регистрируется в порядке, предусмотренном Советом депутатов Венгеровск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го сельсовета Венгеровского района Новосибирской области.</w:t>
      </w:r>
    </w:p>
    <w:p w:rsidR="00545FB2" w:rsidRPr="00545FB2" w:rsidRDefault="00545FB2" w:rsidP="00545FB2">
      <w:pPr>
        <w:spacing w:after="0" w:line="240" w:lineRule="auto"/>
        <w:ind w:left="6237" w:firstLine="709"/>
        <w:contextualSpacing/>
        <w:jc w:val="center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 течение трех рабочих дней со дня регистрации информация Губернатора Новосибирской области, указанная в пункте 3 настоящего Порядка, направляется в комиссию по соблюдению лицами, замещающими муниципальные должности, о</w:t>
      </w:r>
      <w:r w:rsidRPr="00545FB2">
        <w:rPr>
          <w:rFonts w:ascii="Arial" w:hAnsi="Arial" w:cs="Arial"/>
          <w:sz w:val="24"/>
          <w:szCs w:val="24"/>
        </w:rPr>
        <w:t>г</w:t>
      </w:r>
      <w:r w:rsidRPr="00545FB2">
        <w:rPr>
          <w:rFonts w:ascii="Arial" w:hAnsi="Arial" w:cs="Arial"/>
          <w:sz w:val="24"/>
          <w:szCs w:val="24"/>
        </w:rPr>
        <w:t>раничений, запретов и исполнению ими обязанностей, установленных законод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тельством Российской Федерации, в администрации Венгеровского сельсовета Венгеровского района Новосибирской области (далее – комиссия) для предвар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тельного рассмотрения и выработки рекомендаций по вопросу принятия решения о применении меры ответственности</w:t>
      </w:r>
      <w:r w:rsidRPr="00545FB2">
        <w:rPr>
          <w:rStyle w:val="af5"/>
          <w:rFonts w:ascii="Arial" w:hAnsi="Arial" w:cs="Arial"/>
          <w:sz w:val="24"/>
          <w:szCs w:val="24"/>
        </w:rPr>
        <w:footnoteReference w:id="3"/>
      </w:r>
      <w:r w:rsidRPr="00545FB2">
        <w:rPr>
          <w:rFonts w:ascii="Arial" w:hAnsi="Arial" w:cs="Arial"/>
          <w:sz w:val="24"/>
          <w:szCs w:val="24"/>
        </w:rPr>
        <w:t>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Заседание комиссии проводится в течение пятнадцати рабочих дней со дня поступления в комиссию информации Губернатора Новосибирской области, ук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занной в пункте 3 настоящего Порядка.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При рассмотрении комиссией информации Губернатора Новосибирской о</w:t>
      </w:r>
      <w:r w:rsidRPr="00545FB2">
        <w:rPr>
          <w:rFonts w:ascii="Arial" w:hAnsi="Arial" w:cs="Arial"/>
          <w:sz w:val="24"/>
          <w:szCs w:val="24"/>
        </w:rPr>
        <w:t>б</w:t>
      </w:r>
      <w:r w:rsidRPr="00545FB2">
        <w:rPr>
          <w:rFonts w:ascii="Arial" w:hAnsi="Arial" w:cs="Arial"/>
          <w:sz w:val="24"/>
          <w:szCs w:val="24"/>
        </w:rPr>
        <w:t>ласти, указанной в пункте 3 настоящего Порядка, лицу, замещающему муниц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пальную должность, по факту (фактам) недостоверности или неполноты сведений о доходах обеспечивается возможность дачи устных и/или письменных объясн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ний, представления дополнительных документов и материалов, присутствия на з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седании комиссии.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По результатам заседания комиссии составляется протокол</w:t>
      </w:r>
      <w:r w:rsidRPr="00545FB2">
        <w:rPr>
          <w:rStyle w:val="af5"/>
          <w:rFonts w:ascii="Arial" w:hAnsi="Arial" w:cs="Arial"/>
          <w:sz w:val="24"/>
          <w:szCs w:val="24"/>
        </w:rPr>
        <w:footnoteReference w:id="4"/>
      </w:r>
      <w:r w:rsidRPr="00545FB2">
        <w:rPr>
          <w:rFonts w:ascii="Arial" w:hAnsi="Arial" w:cs="Arial"/>
          <w:sz w:val="24"/>
          <w:szCs w:val="24"/>
        </w:rPr>
        <w:t>, содержащий рекомендации Совету депутатов Венгеровского сельсовета Венгеровского района Новосибирской области о применении к лицу, замещающему муниципальную должность, конкретной меры ответственности.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В течение трех рабочий дней со дня проведения заседания комиссии прот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кол</w:t>
      </w:r>
      <w:r w:rsidRPr="00545FB2">
        <w:rPr>
          <w:rFonts w:ascii="Arial" w:hAnsi="Arial" w:cs="Arial"/>
          <w:i/>
          <w:sz w:val="24"/>
          <w:szCs w:val="24"/>
        </w:rPr>
        <w:t>(решение комиссии)</w:t>
      </w:r>
      <w:r w:rsidRPr="00545FB2">
        <w:rPr>
          <w:rStyle w:val="af5"/>
          <w:rFonts w:ascii="Arial" w:hAnsi="Arial" w:cs="Arial"/>
          <w:i/>
          <w:sz w:val="24"/>
          <w:szCs w:val="24"/>
        </w:rPr>
        <w:footnoteReference w:id="5"/>
      </w:r>
      <w:r w:rsidRPr="00545FB2">
        <w:rPr>
          <w:rFonts w:ascii="Arial" w:hAnsi="Arial" w:cs="Arial"/>
          <w:sz w:val="24"/>
          <w:szCs w:val="24"/>
        </w:rPr>
        <w:t>направляется председателю Совета депутатов Венгеро</w:t>
      </w:r>
      <w:r w:rsidRPr="00545FB2">
        <w:rPr>
          <w:rFonts w:ascii="Arial" w:hAnsi="Arial" w:cs="Arial"/>
          <w:sz w:val="24"/>
          <w:szCs w:val="24"/>
        </w:rPr>
        <w:t>в</w:t>
      </w:r>
      <w:r w:rsidRPr="00545FB2">
        <w:rPr>
          <w:rFonts w:ascii="Arial" w:hAnsi="Arial" w:cs="Arial"/>
          <w:sz w:val="24"/>
          <w:szCs w:val="24"/>
        </w:rPr>
        <w:t>ского сельсовета Венгеровского района Новосибирской области  для включения в повестку дня заседания  Совета депутатов Венгеровского сельсовета Венгеровск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го района новосибирской области вопроса, касающегося принятия решения о пр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менении меры ответственности.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6. Заседание Совета депутатов Венгеровского сельсовета Венгеровского района Новосибирской области  проводится в течение тридцати рабочих дней со </w:t>
      </w:r>
      <w:r w:rsidRPr="00545FB2">
        <w:rPr>
          <w:rFonts w:ascii="Arial" w:hAnsi="Arial" w:cs="Arial"/>
          <w:sz w:val="24"/>
          <w:szCs w:val="24"/>
        </w:rPr>
        <w:lastRenderedPageBreak/>
        <w:t>дня заседания комиссии, но не позднее шести месяцев со дня поступления инфо</w:t>
      </w:r>
      <w:r w:rsidRPr="00545FB2">
        <w:rPr>
          <w:rFonts w:ascii="Arial" w:hAnsi="Arial" w:cs="Arial"/>
          <w:sz w:val="24"/>
          <w:szCs w:val="24"/>
        </w:rPr>
        <w:t>р</w:t>
      </w:r>
      <w:r w:rsidRPr="00545FB2">
        <w:rPr>
          <w:rFonts w:ascii="Arial" w:hAnsi="Arial" w:cs="Arial"/>
          <w:sz w:val="24"/>
          <w:szCs w:val="24"/>
        </w:rPr>
        <w:t>мации Губернатора Новосибирской области, указанной в пункте 3 настоящего П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рядка, не считая периода временной нетрудоспособности лица, замещающего м</w:t>
      </w:r>
      <w:r w:rsidRPr="00545FB2">
        <w:rPr>
          <w:rFonts w:ascii="Arial" w:hAnsi="Arial" w:cs="Arial"/>
          <w:sz w:val="24"/>
          <w:szCs w:val="24"/>
        </w:rPr>
        <w:t>у</w:t>
      </w:r>
      <w:r w:rsidRPr="00545FB2">
        <w:rPr>
          <w:rFonts w:ascii="Arial" w:hAnsi="Arial" w:cs="Arial"/>
          <w:sz w:val="24"/>
          <w:szCs w:val="24"/>
        </w:rPr>
        <w:t>ниципальную должность, в отношении которого рассматривается вопрос о прим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нении меры ответственности, а также периода пребывания его в отпуске.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Лицо, замещающее муниципальную должность, в отношении которого Сов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том депутатов Венгеровского сельсовета Венгеровского района Новосибирской о</w:t>
      </w:r>
      <w:r w:rsidRPr="00545FB2">
        <w:rPr>
          <w:rFonts w:ascii="Arial" w:hAnsi="Arial" w:cs="Arial"/>
          <w:sz w:val="24"/>
          <w:szCs w:val="24"/>
        </w:rPr>
        <w:t>б</w:t>
      </w:r>
      <w:r w:rsidRPr="00545FB2">
        <w:rPr>
          <w:rFonts w:ascii="Arial" w:hAnsi="Arial" w:cs="Arial"/>
          <w:sz w:val="24"/>
          <w:szCs w:val="24"/>
        </w:rPr>
        <w:t>ласти  рассматривается вопрос о принятии решения о применении меры ответс</w:t>
      </w:r>
      <w:r w:rsidRPr="00545FB2">
        <w:rPr>
          <w:rFonts w:ascii="Arial" w:hAnsi="Arial" w:cs="Arial"/>
          <w:sz w:val="24"/>
          <w:szCs w:val="24"/>
        </w:rPr>
        <w:t>т</w:t>
      </w:r>
      <w:r w:rsidRPr="00545FB2">
        <w:rPr>
          <w:rFonts w:ascii="Arial" w:hAnsi="Arial" w:cs="Arial"/>
          <w:sz w:val="24"/>
          <w:szCs w:val="24"/>
        </w:rPr>
        <w:t>венности, не позднее трех рабочих дней до дня заседания Совета депутатов Ве</w:t>
      </w:r>
      <w:r w:rsidRPr="00545FB2">
        <w:rPr>
          <w:rFonts w:ascii="Arial" w:hAnsi="Arial" w:cs="Arial"/>
          <w:sz w:val="24"/>
          <w:szCs w:val="24"/>
        </w:rPr>
        <w:t>н</w:t>
      </w:r>
      <w:r w:rsidRPr="00545FB2">
        <w:rPr>
          <w:rFonts w:ascii="Arial" w:hAnsi="Arial" w:cs="Arial"/>
          <w:sz w:val="24"/>
          <w:szCs w:val="24"/>
        </w:rPr>
        <w:t>геровского сельсовета Венгеровского района Новосибирской области   письменно уведомляется о дате, времени и месте рассмотрения в отношении него данного вопроса.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7. Рассмотрение Советом депутатов Венгеровского сельсовета Венгеровск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го района Новосибирской области   вопроса о принятии решения о применении м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ры ответственности проводится в присутствии лица, замещающего муниципальную должность, в отношении которого рассматривается данный вопрос.</w:t>
      </w:r>
    </w:p>
    <w:p w:rsidR="00545FB2" w:rsidRPr="00545FB2" w:rsidRDefault="00545FB2" w:rsidP="00545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Заседание Совета депутатов Венгеровского сельсовета Венгеровского ра</w:t>
      </w:r>
      <w:r w:rsidRPr="00545FB2">
        <w:rPr>
          <w:rFonts w:ascii="Arial" w:hAnsi="Arial" w:cs="Arial"/>
          <w:sz w:val="24"/>
          <w:szCs w:val="24"/>
        </w:rPr>
        <w:t>й</w:t>
      </w:r>
      <w:r w:rsidRPr="00545FB2">
        <w:rPr>
          <w:rFonts w:ascii="Arial" w:hAnsi="Arial" w:cs="Arial"/>
          <w:sz w:val="24"/>
          <w:szCs w:val="24"/>
        </w:rPr>
        <w:t>она Новосибирской области  может проводится в отсутствие лица, замещающего муниципальную должность, в случае поступления от него письменного обращения о намерении лично не присутствовать, а также в случае его неявки при надлеж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щем способе его уведомления.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8. При принятии решения о применении меры ответственности учитываются: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характер и тяжесть допущенного нарушения при представлении сведений о доходах; 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обстоятельства, при которых допущено нарушение;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наличие смягчающих или отягчающих обстоятельств; 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степень вины лица, замещающего муниципальную должность;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принятие лицом, замещающим муниципальную должность, ранее мер, н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правленных на предотвращение совершения им нарушения;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иные обстоятельства, свидетельствующие о характере и тяжести соверше</w:t>
      </w:r>
      <w:r w:rsidRPr="00545FB2">
        <w:rPr>
          <w:rFonts w:ascii="Arial" w:hAnsi="Arial" w:cs="Arial"/>
          <w:sz w:val="24"/>
          <w:szCs w:val="24"/>
        </w:rPr>
        <w:t>н</w:t>
      </w:r>
      <w:r w:rsidRPr="00545FB2">
        <w:rPr>
          <w:rFonts w:ascii="Arial" w:hAnsi="Arial" w:cs="Arial"/>
          <w:sz w:val="24"/>
          <w:szCs w:val="24"/>
        </w:rPr>
        <w:t>ного нарушения;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соблюдение лицом, замещающим муниципальную должность, ограничений, запретов, исполнение других обязанностей, которые установлены федеральными законами от 25.12.2008 № 273-ФЗ «О противодействии коррупции»,от 03.12.2012 № 230-ФЗ «О контроле за соответствием расходов лиц, замещающих государс</w:t>
      </w:r>
      <w:r w:rsidRPr="00545FB2">
        <w:rPr>
          <w:rFonts w:ascii="Arial" w:hAnsi="Arial" w:cs="Arial"/>
          <w:sz w:val="24"/>
          <w:szCs w:val="24"/>
        </w:rPr>
        <w:t>т</w:t>
      </w:r>
      <w:r w:rsidRPr="00545FB2">
        <w:rPr>
          <w:rFonts w:ascii="Arial" w:hAnsi="Arial" w:cs="Arial"/>
          <w:sz w:val="24"/>
          <w:szCs w:val="24"/>
        </w:rPr>
        <w:t>венные должности, и иных лиц их доходам», от 07.05.2013 № 79-ФЗ «О запрете о</w:t>
      </w:r>
      <w:r w:rsidRPr="00545FB2">
        <w:rPr>
          <w:rFonts w:ascii="Arial" w:hAnsi="Arial" w:cs="Arial"/>
          <w:sz w:val="24"/>
          <w:szCs w:val="24"/>
        </w:rPr>
        <w:t>т</w:t>
      </w:r>
      <w:r w:rsidRPr="00545FB2">
        <w:rPr>
          <w:rFonts w:ascii="Arial" w:hAnsi="Arial" w:cs="Arial"/>
          <w:sz w:val="24"/>
          <w:szCs w:val="24"/>
        </w:rPr>
        <w:t>дельным категориям лиц открывать и иметь счета (вклады), хранить наличные д</w:t>
      </w:r>
      <w:r w:rsidRPr="00545FB2">
        <w:rPr>
          <w:rFonts w:ascii="Arial" w:hAnsi="Arial" w:cs="Arial"/>
          <w:sz w:val="24"/>
          <w:szCs w:val="24"/>
        </w:rPr>
        <w:t>е</w:t>
      </w:r>
      <w:r w:rsidRPr="00545FB2">
        <w:rPr>
          <w:rFonts w:ascii="Arial" w:hAnsi="Arial" w:cs="Arial"/>
          <w:sz w:val="24"/>
          <w:szCs w:val="24"/>
        </w:rPr>
        <w:t>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К лицу, замещающему муниципальную должность, представившему недост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верные или неполные сведения о доходах, если искажение этих сведений является несущественным, могут быть применены следующие меры ответственности: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1) предупреждение;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2) освобождение депутата Совета депутатов Венгеровского сельсовета Ве</w:t>
      </w:r>
      <w:r w:rsidRPr="00545FB2">
        <w:rPr>
          <w:rFonts w:ascii="Arial" w:hAnsi="Arial" w:cs="Arial"/>
          <w:sz w:val="24"/>
          <w:szCs w:val="24"/>
        </w:rPr>
        <w:t>н</w:t>
      </w:r>
      <w:r w:rsidRPr="00545FB2">
        <w:rPr>
          <w:rFonts w:ascii="Arial" w:hAnsi="Arial" w:cs="Arial"/>
          <w:sz w:val="24"/>
          <w:szCs w:val="24"/>
        </w:rPr>
        <w:t>геровского района Новосибирской области, члена выборного органа местного с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 xml:space="preserve">моуправления администрации Венгеровского сельсовета Венгеровского района Новосибирской области </w:t>
      </w:r>
      <w:r w:rsidRPr="00545FB2">
        <w:rPr>
          <w:rStyle w:val="af5"/>
          <w:rFonts w:ascii="Arial" w:hAnsi="Arial" w:cs="Arial"/>
          <w:sz w:val="24"/>
          <w:szCs w:val="24"/>
        </w:rPr>
        <w:footnoteReference w:id="6"/>
      </w:r>
      <w:r w:rsidRPr="00545FB2">
        <w:rPr>
          <w:rFonts w:ascii="Arial" w:hAnsi="Arial" w:cs="Arial"/>
          <w:sz w:val="24"/>
          <w:szCs w:val="24"/>
        </w:rPr>
        <w:t>от должности в Совете депутатов  Венгеровского сельс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 xml:space="preserve">вета Венгеровского района Новосибирской области , выборном органе местного </w:t>
      </w:r>
      <w:r w:rsidRPr="00545FB2">
        <w:rPr>
          <w:rFonts w:ascii="Arial" w:hAnsi="Arial" w:cs="Arial"/>
          <w:sz w:val="24"/>
          <w:szCs w:val="24"/>
        </w:rPr>
        <w:lastRenderedPageBreak/>
        <w:t>самоуправления Венгеровского сельсовета Венгеровского района Новосибирской области   с лишением права занимать должности в Совете депутатов Венгеровск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го сельсовета Венгеровского района Новосибирской области , выборном органе местного самоуправления администрации  Венгеровского сельсовета Венгеровск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го района Новосибирской области  до прекращения срока его полномочий;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3) освобождение от осуществления полномочий на постоянной основе с л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шением права осуществлять полномочия на постоянной основе до прекращения срока его полномочий;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4) запрет занимать должности в Совете депутатов Венгеровского сельсовета Венгеровского района Новосибирской области, выборном органе местного сам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управления Венгеровского сельсовета Венгеровского района Новосибирской о</w:t>
      </w:r>
      <w:r w:rsidRPr="00545FB2">
        <w:rPr>
          <w:rFonts w:ascii="Arial" w:hAnsi="Arial" w:cs="Arial"/>
          <w:sz w:val="24"/>
          <w:szCs w:val="24"/>
        </w:rPr>
        <w:t>б</w:t>
      </w:r>
      <w:r w:rsidRPr="00545FB2">
        <w:rPr>
          <w:rFonts w:ascii="Arial" w:hAnsi="Arial" w:cs="Arial"/>
          <w:sz w:val="24"/>
          <w:szCs w:val="24"/>
        </w:rPr>
        <w:t>ласти  до прекращения срока его полномочий;</w:t>
      </w:r>
    </w:p>
    <w:p w:rsidR="00545FB2" w:rsidRPr="00545FB2" w:rsidRDefault="00545FB2" w:rsidP="00545FB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(наименование муниципального образования)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5) запрет исполнять полномочия на постоянной основе до прекращения ср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ка его полномочий.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К депутату Совета депутатов Венгеровского сельсовета Венгеровского ра</w:t>
      </w:r>
      <w:r w:rsidRPr="00545FB2">
        <w:rPr>
          <w:rFonts w:ascii="Arial" w:hAnsi="Arial" w:cs="Arial"/>
          <w:sz w:val="24"/>
          <w:szCs w:val="24"/>
        </w:rPr>
        <w:t>й</w:t>
      </w:r>
      <w:r w:rsidRPr="00545FB2">
        <w:rPr>
          <w:rFonts w:ascii="Arial" w:hAnsi="Arial" w:cs="Arial"/>
          <w:sz w:val="24"/>
          <w:szCs w:val="24"/>
        </w:rPr>
        <w:t>она Новосибирской области   могут быть применены меры ответственности, ук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занные в подпунктах 1-5 настоящего пункта.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i/>
          <w:sz w:val="24"/>
          <w:szCs w:val="24"/>
        </w:rPr>
        <w:t>Вариант 1:</w:t>
      </w:r>
      <w:r w:rsidRPr="00545FB2">
        <w:rPr>
          <w:rFonts w:ascii="Arial" w:hAnsi="Arial" w:cs="Arial"/>
          <w:sz w:val="24"/>
          <w:szCs w:val="24"/>
        </w:rPr>
        <w:t xml:space="preserve"> К главе_ Венгеровского сельсовета Венгеровского района Нов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 xml:space="preserve">сибирской области , может быть применена мера 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(наименование муниципального образования)</w:t>
      </w:r>
    </w:p>
    <w:p w:rsidR="00545FB2" w:rsidRPr="00545FB2" w:rsidRDefault="00545FB2" w:rsidP="00545FB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ответственности, предусмотренная подпунктом 1 настоящего пункта</w:t>
      </w:r>
      <w:r w:rsidRPr="00545FB2">
        <w:rPr>
          <w:rStyle w:val="af5"/>
          <w:rFonts w:ascii="Arial" w:hAnsi="Arial" w:cs="Arial"/>
          <w:sz w:val="24"/>
          <w:szCs w:val="24"/>
        </w:rPr>
        <w:footnoteReference w:id="7"/>
      </w:r>
      <w:r w:rsidRPr="00545FB2">
        <w:rPr>
          <w:rFonts w:ascii="Arial" w:hAnsi="Arial" w:cs="Arial"/>
          <w:sz w:val="24"/>
          <w:szCs w:val="24"/>
        </w:rPr>
        <w:t>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i/>
          <w:sz w:val="24"/>
          <w:szCs w:val="24"/>
        </w:rPr>
        <w:t>Вариант 2:</w:t>
      </w:r>
      <w:r w:rsidRPr="00545FB2">
        <w:rPr>
          <w:rFonts w:ascii="Arial" w:hAnsi="Arial" w:cs="Arial"/>
          <w:sz w:val="24"/>
          <w:szCs w:val="24"/>
        </w:rPr>
        <w:t>К главе Венгеровского сельсовета Венгеровского района Новос</w:t>
      </w:r>
      <w:r w:rsidRPr="00545FB2">
        <w:rPr>
          <w:rFonts w:ascii="Arial" w:hAnsi="Arial" w:cs="Arial"/>
          <w:sz w:val="24"/>
          <w:szCs w:val="24"/>
        </w:rPr>
        <w:t>и</w:t>
      </w:r>
      <w:r w:rsidRPr="00545FB2">
        <w:rPr>
          <w:rFonts w:ascii="Arial" w:hAnsi="Arial" w:cs="Arial"/>
          <w:sz w:val="24"/>
          <w:szCs w:val="24"/>
        </w:rPr>
        <w:t>бирской области , могут быть применены меры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(наименование муниципального образования)</w:t>
      </w:r>
    </w:p>
    <w:p w:rsidR="00545FB2" w:rsidRPr="00545FB2" w:rsidRDefault="00545FB2" w:rsidP="00545FB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ответственности, предусмотренные подпунктами 1, 3, 5 настоящего пункта</w:t>
      </w:r>
      <w:r w:rsidRPr="00545FB2">
        <w:rPr>
          <w:rStyle w:val="af5"/>
          <w:rFonts w:ascii="Arial" w:hAnsi="Arial" w:cs="Arial"/>
          <w:sz w:val="24"/>
          <w:szCs w:val="24"/>
        </w:rPr>
        <w:footnoteReference w:id="8"/>
      </w:r>
      <w:r w:rsidRPr="00545FB2">
        <w:rPr>
          <w:rFonts w:ascii="Arial" w:hAnsi="Arial" w:cs="Arial"/>
          <w:sz w:val="24"/>
          <w:szCs w:val="24"/>
        </w:rPr>
        <w:t>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9. Решение Совета депутатов Венгеровского сельсовета Венгеровского ра</w:t>
      </w:r>
      <w:r w:rsidRPr="00545FB2">
        <w:rPr>
          <w:rFonts w:ascii="Arial" w:hAnsi="Arial" w:cs="Arial"/>
          <w:sz w:val="24"/>
          <w:szCs w:val="24"/>
        </w:rPr>
        <w:t>й</w:t>
      </w:r>
      <w:r w:rsidRPr="00545FB2">
        <w:rPr>
          <w:rFonts w:ascii="Arial" w:hAnsi="Arial" w:cs="Arial"/>
          <w:sz w:val="24"/>
          <w:szCs w:val="24"/>
        </w:rPr>
        <w:t>она Новосибирской области  о применении меры ответственности принимается в порядке, установленном Регламентом Совета депутатов Венгеровского сельсовета Венгеровского района Новосибирской области, открытым голосованием больши</w:t>
      </w:r>
      <w:r w:rsidRPr="00545FB2">
        <w:rPr>
          <w:rFonts w:ascii="Arial" w:hAnsi="Arial" w:cs="Arial"/>
          <w:sz w:val="24"/>
          <w:szCs w:val="24"/>
        </w:rPr>
        <w:t>н</w:t>
      </w:r>
      <w:r w:rsidRPr="00545FB2">
        <w:rPr>
          <w:rFonts w:ascii="Arial" w:hAnsi="Arial" w:cs="Arial"/>
          <w:sz w:val="24"/>
          <w:szCs w:val="24"/>
        </w:rPr>
        <w:t>ством голосов от числа присутствующих на заседании депутатов.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Депутат, в отношении которого рассматривается вопрос, в голосовании не участвует. 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Председательствующий на заседании Совета депутатов Венгеровского сел</w:t>
      </w:r>
      <w:r w:rsidRPr="00545FB2">
        <w:rPr>
          <w:rFonts w:ascii="Arial" w:hAnsi="Arial" w:cs="Arial"/>
          <w:sz w:val="24"/>
          <w:szCs w:val="24"/>
        </w:rPr>
        <w:t>ь</w:t>
      </w:r>
      <w:r w:rsidRPr="00545FB2">
        <w:rPr>
          <w:rFonts w:ascii="Arial" w:hAnsi="Arial" w:cs="Arial"/>
          <w:sz w:val="24"/>
          <w:szCs w:val="24"/>
        </w:rPr>
        <w:t>совета Венгеровского района Новосибирской области, в отношении которого ра</w:t>
      </w:r>
      <w:r w:rsidRPr="00545FB2">
        <w:rPr>
          <w:rFonts w:ascii="Arial" w:hAnsi="Arial" w:cs="Arial"/>
          <w:sz w:val="24"/>
          <w:szCs w:val="24"/>
        </w:rPr>
        <w:t>с</w:t>
      </w:r>
      <w:r w:rsidRPr="00545FB2">
        <w:rPr>
          <w:rFonts w:ascii="Arial" w:hAnsi="Arial" w:cs="Arial"/>
          <w:sz w:val="24"/>
          <w:szCs w:val="24"/>
        </w:rPr>
        <w:t>сматривается вопрос, обязан до начала рассмотрения передать ведение заседания на весь период рассмотрения вопроса другому лицу в порядке, установленном Регламентом Совета депутатов Венгеровского сельсовета Венгеровского района Новосибирской области.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10. Решение Совета депутатов Венгеровского сельсовета Венгеровского района Новосибирской области , указанное в пункте 9 настоящего Порядка, должно содержать: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а) фамилию, имя, отчество(последнее - при наличии) лица, замещающего муниципальную должность, в отношении которого принято решение;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б) наименование муниципальной должности лица, в отношении которого принято решение;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lastRenderedPageBreak/>
        <w:t>в) реквизиты информации Губернатора Новосибирской области, указанной в пункте 3 настоящего Порядка;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г) конкретную меру ответственности с обоснованием ее применения и указ</w:t>
      </w:r>
      <w:r w:rsidRPr="00545FB2">
        <w:rPr>
          <w:rFonts w:ascii="Arial" w:hAnsi="Arial" w:cs="Arial"/>
          <w:sz w:val="24"/>
          <w:szCs w:val="24"/>
        </w:rPr>
        <w:t>а</w:t>
      </w:r>
      <w:r w:rsidRPr="00545FB2">
        <w:rPr>
          <w:rFonts w:ascii="Arial" w:hAnsi="Arial" w:cs="Arial"/>
          <w:sz w:val="24"/>
          <w:szCs w:val="24"/>
        </w:rPr>
        <w:t>нием на основания–часть 7.3-1 статьи 40 Федерального закона от 06.10.2003 № 131-ФЗ «Об общих принципах организации местного самоуправления в Росси</w:t>
      </w:r>
      <w:r w:rsidRPr="00545FB2">
        <w:rPr>
          <w:rFonts w:ascii="Arial" w:hAnsi="Arial" w:cs="Arial"/>
          <w:sz w:val="24"/>
          <w:szCs w:val="24"/>
        </w:rPr>
        <w:t>й</w:t>
      </w:r>
      <w:r w:rsidRPr="00545FB2">
        <w:rPr>
          <w:rFonts w:ascii="Arial" w:hAnsi="Arial" w:cs="Arial"/>
          <w:sz w:val="24"/>
          <w:szCs w:val="24"/>
        </w:rPr>
        <w:t>ской Федерации», статью8.1 Закона Новосибирской области № 216-ОЗ;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д) срок действия меры ответственности (при наличии).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11. Копия решения Совета депутатов  Венгеровского сельсовета Венгеро</w:t>
      </w:r>
      <w:r w:rsidRPr="00545FB2">
        <w:rPr>
          <w:rFonts w:ascii="Arial" w:hAnsi="Arial" w:cs="Arial"/>
          <w:sz w:val="24"/>
          <w:szCs w:val="24"/>
        </w:rPr>
        <w:t>в</w:t>
      </w:r>
      <w:r w:rsidRPr="00545FB2">
        <w:rPr>
          <w:rFonts w:ascii="Arial" w:hAnsi="Arial" w:cs="Arial"/>
          <w:sz w:val="24"/>
          <w:szCs w:val="24"/>
        </w:rPr>
        <w:t>ского района Новосибирской области , указанного в пункте 9 настоящего Порядка, с соблюдением законодательства Российской Федерации о персональных данных и иной охраняемой законом тайне: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 xml:space="preserve">1) направляется Губернатору Новосибирской области </w:t>
      </w:r>
      <w:r w:rsidRPr="00545FB2">
        <w:rPr>
          <w:rFonts w:ascii="Arial" w:hAnsi="Arial" w:cs="Arial"/>
          <w:sz w:val="24"/>
          <w:szCs w:val="24"/>
        </w:rPr>
        <w:noBreakHyphen/>
        <w:t xml:space="preserve"> в течение пяти раб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чих дней со дня его принятия;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2) вручается под роспись лицу, замещающему муниципальную должность</w:t>
      </w:r>
      <w:r w:rsidRPr="00545FB2">
        <w:rPr>
          <w:rFonts w:ascii="Arial" w:hAnsi="Arial" w:cs="Arial"/>
          <w:sz w:val="24"/>
          <w:szCs w:val="24"/>
        </w:rPr>
        <w:noBreakHyphen/>
        <w:t xml:space="preserve"> в течение трех рабочих дней со дня его принятия;</w:t>
      </w:r>
    </w:p>
    <w:p w:rsidR="00545FB2" w:rsidRPr="00545FB2" w:rsidRDefault="00545FB2" w:rsidP="00545FB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545FB2">
        <w:rPr>
          <w:rFonts w:ascii="Arial" w:hAnsi="Arial" w:cs="Arial"/>
          <w:sz w:val="24"/>
          <w:szCs w:val="24"/>
        </w:rPr>
        <w:t>12. Лицо, замещающее муниципальную должность, в отношении которого принято решение, указанное в пункте 9 настоящего Порядка, вправе его обжал</w:t>
      </w:r>
      <w:r w:rsidRPr="00545FB2">
        <w:rPr>
          <w:rFonts w:ascii="Arial" w:hAnsi="Arial" w:cs="Arial"/>
          <w:sz w:val="24"/>
          <w:szCs w:val="24"/>
        </w:rPr>
        <w:t>о</w:t>
      </w:r>
      <w:r w:rsidRPr="00545FB2">
        <w:rPr>
          <w:rFonts w:ascii="Arial" w:hAnsi="Arial" w:cs="Arial"/>
          <w:sz w:val="24"/>
          <w:szCs w:val="24"/>
        </w:rPr>
        <w:t>вать в судебном порядке.</w:t>
      </w:r>
    </w:p>
    <w:p w:rsidR="00545FB2" w:rsidRPr="00545FB2" w:rsidRDefault="00545FB2" w:rsidP="00545FB2">
      <w:pPr>
        <w:spacing w:after="0" w:line="240" w:lineRule="auto"/>
        <w:jc w:val="both"/>
        <w:rPr>
          <w:rStyle w:val="41"/>
          <w:rFonts w:ascii="Arial" w:hAnsi="Arial" w:cs="Arial"/>
          <w:sz w:val="24"/>
          <w:szCs w:val="24"/>
        </w:rPr>
      </w:pPr>
    </w:p>
    <w:p w:rsidR="00EB4569" w:rsidRPr="00545FB2" w:rsidRDefault="00EB4569" w:rsidP="00545FB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4569" w:rsidRPr="00545FB2" w:rsidRDefault="00EB4569" w:rsidP="00545FB2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</w:p>
    <w:p w:rsidR="00EB4569" w:rsidRPr="00545FB2" w:rsidRDefault="00EB4569" w:rsidP="00545FB2">
      <w:pPr>
        <w:spacing w:after="0" w:line="240" w:lineRule="auto"/>
        <w:ind w:left="720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545FB2">
        <w:rPr>
          <w:rFonts w:ascii="Arial" w:eastAsia="Calibri" w:hAnsi="Arial" w:cs="Arial"/>
          <w:sz w:val="24"/>
          <w:szCs w:val="24"/>
          <w:lang w:eastAsia="en-US"/>
        </w:rPr>
        <w:t xml:space="preserve">                      </w:t>
      </w:r>
    </w:p>
    <w:p w:rsidR="002F150D" w:rsidRPr="00545FB2" w:rsidRDefault="002F150D" w:rsidP="00545FB2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545FB2" w:rsidRPr="00545FB2" w:rsidRDefault="00545FB2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sectPr w:rsidR="00545FB2" w:rsidRPr="00545FB2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0FA2" w:rsidRDefault="00840FA2" w:rsidP="005128F2">
      <w:pPr>
        <w:spacing w:after="0" w:line="240" w:lineRule="auto"/>
      </w:pPr>
      <w:r>
        <w:separator/>
      </w:r>
    </w:p>
  </w:endnote>
  <w:endnote w:type="continuationSeparator" w:id="1">
    <w:p w:rsidR="00840FA2" w:rsidRDefault="00840FA2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020B1D">
        <w:pPr>
          <w:pStyle w:val="ae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020B1D">
        <w:pPr>
          <w:pStyle w:val="ae"/>
          <w:jc w:val="right"/>
        </w:pPr>
        <w:fldSimple w:instr=" PAGE   \* MERGEFORMAT ">
          <w:r w:rsidR="002C3BAF">
            <w:rPr>
              <w:noProof/>
            </w:rPr>
            <w:t>13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0FA2" w:rsidRDefault="00840FA2" w:rsidP="005128F2">
      <w:pPr>
        <w:spacing w:after="0" w:line="240" w:lineRule="auto"/>
      </w:pPr>
      <w:r>
        <w:separator/>
      </w:r>
    </w:p>
  </w:footnote>
  <w:footnote w:type="continuationSeparator" w:id="1">
    <w:p w:rsidR="00840FA2" w:rsidRDefault="00840FA2" w:rsidP="005128F2">
      <w:pPr>
        <w:spacing w:after="0" w:line="240" w:lineRule="auto"/>
      </w:pPr>
      <w:r>
        <w:continuationSeparator/>
      </w:r>
    </w:p>
  </w:footnote>
  <w:footnote w:id="2">
    <w:p w:rsidR="00545FB2" w:rsidRPr="00F0322F" w:rsidRDefault="00545FB2" w:rsidP="00545FB2">
      <w:pPr>
        <w:pStyle w:val="af3"/>
        <w:ind w:firstLine="709"/>
        <w:jc w:val="both"/>
      </w:pPr>
      <w:r w:rsidRPr="00F0322F">
        <w:rPr>
          <w:rStyle w:val="af5"/>
        </w:rPr>
        <w:footnoteRef/>
      </w:r>
      <w:r w:rsidRPr="00F0322F">
        <w:t>Акты прокурорского реагирования и</w:t>
      </w:r>
      <w:r>
        <w:t>/или</w:t>
      </w:r>
      <w:r w:rsidRPr="00F0322F">
        <w:t xml:space="preserve"> судебные решения не могут являться основанием для пр</w:t>
      </w:r>
      <w:r w:rsidRPr="00F0322F">
        <w:t>и</w:t>
      </w:r>
      <w:r w:rsidRPr="00F0322F">
        <w:t xml:space="preserve">нятия решения о применении меры ответственности в соответствие с настоящим Порядком в связи с тем, что часть 2 статьи 8.1 Закона Новосибирской области № 216-ОЗ </w:t>
      </w:r>
      <w:r>
        <w:t>устанавливает лишь одно основание – поступи</w:t>
      </w:r>
      <w:r>
        <w:t>в</w:t>
      </w:r>
      <w:r>
        <w:t>шая информация Губернатора Новосибирской области. Акты прокурорского реагирования и/или судебные решения, содержащие информацию о выявлении фактов недостоверности или неполноты сведений о доходах, представленных лицами, замещающими муниципальные должности, могут быть рассмотрены на заседании комиссии по соблюдению лицами, замещающими муниципальные должности, ограничений, запретов и и</w:t>
      </w:r>
      <w:r>
        <w:t>с</w:t>
      </w:r>
      <w:r>
        <w:t>полнения ими обязанностей, установленных Российской Федерацией в соответствующем муниципальном о</w:t>
      </w:r>
      <w:r>
        <w:t>б</w:t>
      </w:r>
      <w:r>
        <w:t>разовании.</w:t>
      </w:r>
    </w:p>
  </w:footnote>
  <w:footnote w:id="3">
    <w:p w:rsidR="00545FB2" w:rsidRPr="00987E4E" w:rsidRDefault="00545FB2" w:rsidP="00545FB2">
      <w:pPr>
        <w:pStyle w:val="af3"/>
        <w:ind w:firstLine="709"/>
        <w:jc w:val="both"/>
      </w:pPr>
      <w:r w:rsidRPr="00987E4E">
        <w:rPr>
          <w:rStyle w:val="af5"/>
        </w:rPr>
        <w:footnoteRef/>
      </w:r>
      <w:r>
        <w:t>И</w:t>
      </w:r>
      <w:r w:rsidRPr="00987E4E">
        <w:t>нформаци</w:t>
      </w:r>
      <w:r>
        <w:t>я</w:t>
      </w:r>
      <w:r w:rsidRPr="00987E4E">
        <w:t xml:space="preserve"> Губернатора Новосибирской области </w:t>
      </w:r>
      <w:r>
        <w:t xml:space="preserve">может быть направлена </w:t>
      </w:r>
      <w:r w:rsidRPr="00987E4E">
        <w:t xml:space="preserve">в </w:t>
      </w:r>
      <w:r>
        <w:t>иную комиссию (пост</w:t>
      </w:r>
      <w:r>
        <w:t>о</w:t>
      </w:r>
      <w:r>
        <w:t xml:space="preserve">янно действующую </w:t>
      </w:r>
      <w:r w:rsidRPr="0076678A">
        <w:t>или специально созданную</w:t>
      </w:r>
      <w:r>
        <w:t xml:space="preserve">),либо в </w:t>
      </w:r>
      <w:r w:rsidRPr="00987E4E">
        <w:t xml:space="preserve">рабочую группу, созданную </w:t>
      </w:r>
      <w:r>
        <w:t>в</w:t>
      </w:r>
      <w:r w:rsidRPr="00987E4E">
        <w:t xml:space="preserve"> Совет</w:t>
      </w:r>
      <w:r>
        <w:t>е</w:t>
      </w:r>
      <w:r w:rsidRPr="00987E4E">
        <w:t xml:space="preserve"> депутатов соо</w:t>
      </w:r>
      <w:r w:rsidRPr="00987E4E">
        <w:t>т</w:t>
      </w:r>
      <w:r w:rsidRPr="00987E4E">
        <w:t>ветствующе</w:t>
      </w:r>
      <w:r>
        <w:t>го муниципального образования для</w:t>
      </w:r>
      <w:r w:rsidRPr="002363B2">
        <w:t xml:space="preserve"> предварительного рассмотрения вопроса о применении меры ответственности к лицу, заме</w:t>
      </w:r>
      <w:r>
        <w:t>щающему муниципальную должность.</w:t>
      </w:r>
    </w:p>
  </w:footnote>
  <w:footnote w:id="4">
    <w:p w:rsidR="00545FB2" w:rsidRPr="0076678A" w:rsidRDefault="00545FB2" w:rsidP="00545FB2">
      <w:pPr>
        <w:pStyle w:val="af3"/>
        <w:jc w:val="both"/>
      </w:pPr>
      <w:r>
        <w:t xml:space="preserve">               </w:t>
      </w:r>
      <w:r w:rsidRPr="0076678A">
        <w:rPr>
          <w:rStyle w:val="af5"/>
        </w:rPr>
        <w:footnoteRef/>
      </w:r>
      <w:r w:rsidRPr="0076678A">
        <w:t xml:space="preserve"> По результатам заседания комиссии может быть составлен иной документ, например, решение к</w:t>
      </w:r>
      <w:r w:rsidRPr="0076678A">
        <w:t>о</w:t>
      </w:r>
      <w:r w:rsidRPr="0076678A">
        <w:t>миссии, которое в дальнейшем и направляется в Совет депутатов муниципального образования для принятия решения о применении меры ответственности.</w:t>
      </w:r>
    </w:p>
  </w:footnote>
  <w:footnote w:id="5">
    <w:p w:rsidR="00545FB2" w:rsidRPr="0076678A" w:rsidRDefault="00545FB2" w:rsidP="00545FB2">
      <w:pPr>
        <w:pStyle w:val="af3"/>
        <w:ind w:firstLine="709"/>
      </w:pPr>
      <w:r w:rsidRPr="0076678A">
        <w:rPr>
          <w:rStyle w:val="af5"/>
        </w:rPr>
        <w:footnoteRef/>
      </w:r>
      <w:r w:rsidRPr="0076678A">
        <w:t xml:space="preserve"> В случае, если на заседании комиссии рассматривались иные вопросы – выписка из протокола (р</w:t>
      </w:r>
      <w:r w:rsidRPr="0076678A">
        <w:t>е</w:t>
      </w:r>
      <w:r w:rsidRPr="0076678A">
        <w:t>шения)</w:t>
      </w:r>
      <w:r>
        <w:t>.</w:t>
      </w:r>
    </w:p>
  </w:footnote>
  <w:footnote w:id="6">
    <w:p w:rsidR="00545FB2" w:rsidRPr="0061163D" w:rsidRDefault="00545FB2" w:rsidP="00545FB2">
      <w:pPr>
        <w:pStyle w:val="af3"/>
        <w:ind w:firstLine="709"/>
        <w:jc w:val="both"/>
      </w:pPr>
      <w:r w:rsidRPr="0061163D">
        <w:rPr>
          <w:rStyle w:val="af5"/>
        </w:rPr>
        <w:footnoteRef/>
      </w:r>
      <w:r>
        <w:t>Указывается п</w:t>
      </w:r>
      <w:r w:rsidRPr="0061163D">
        <w:t>ри наличии (в соответствии с уставом муниципального образования) выборного органа местного самоуправления, сформированного на муниципальных выборах (за исключением представительного органа муниципал</w:t>
      </w:r>
      <w:r>
        <w:t>ьного образования).</w:t>
      </w:r>
    </w:p>
  </w:footnote>
  <w:footnote w:id="7">
    <w:p w:rsidR="00545FB2" w:rsidRPr="0010646D" w:rsidRDefault="00545FB2" w:rsidP="00545FB2">
      <w:pPr>
        <w:pStyle w:val="af3"/>
        <w:ind w:firstLine="709"/>
        <w:jc w:val="both"/>
      </w:pPr>
      <w:r w:rsidRPr="0010646D">
        <w:rPr>
          <w:rStyle w:val="af5"/>
        </w:rPr>
        <w:footnoteRef/>
      </w:r>
      <w:r w:rsidRPr="0010646D">
        <w:t xml:space="preserve"> В случае, если глава муниципального образования избран на муниципальных выборах или предст</w:t>
      </w:r>
      <w:r w:rsidRPr="0010646D">
        <w:t>а</w:t>
      </w:r>
      <w:r w:rsidRPr="0010646D">
        <w:t>вительным органом муниципального образования из числа кандидатов, представленных конкурсной комисс</w:t>
      </w:r>
      <w:r w:rsidRPr="0010646D">
        <w:t>и</w:t>
      </w:r>
      <w:r w:rsidRPr="0010646D">
        <w:t>ей по результатам конкурса.</w:t>
      </w:r>
    </w:p>
  </w:footnote>
  <w:footnote w:id="8">
    <w:p w:rsidR="00545FB2" w:rsidRPr="0010646D" w:rsidRDefault="00545FB2" w:rsidP="00545FB2">
      <w:pPr>
        <w:pStyle w:val="af3"/>
        <w:ind w:firstLine="709"/>
        <w:jc w:val="both"/>
      </w:pPr>
      <w:r>
        <w:rPr>
          <w:rStyle w:val="af5"/>
        </w:rPr>
        <w:footnoteRef/>
      </w:r>
      <w:r>
        <w:t xml:space="preserve"> В случае, если глава муниципального образования избран представительным органом муниципал</w:t>
      </w:r>
      <w:r>
        <w:t>ь</w:t>
      </w:r>
      <w:r>
        <w:t>ного образования из своего состава и исполняет полномочия его председателя.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3003321E"/>
    <w:multiLevelType w:val="multilevel"/>
    <w:tmpl w:val="E7043676"/>
    <w:lvl w:ilvl="0">
      <w:start w:val="1"/>
      <w:numFmt w:val="decimal"/>
      <w:lvlText w:val="%1."/>
      <w:lvlJc w:val="left"/>
      <w:pPr>
        <w:ind w:left="28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05" w:hanging="2160"/>
      </w:pPr>
      <w:rPr>
        <w:rFonts w:hint="default"/>
      </w:rPr>
    </w:lvl>
  </w:abstractNum>
  <w:abstractNum w:abstractNumId="6">
    <w:nsid w:val="3FC06424"/>
    <w:multiLevelType w:val="multilevel"/>
    <w:tmpl w:val="20AA7C4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49FB664A"/>
    <w:multiLevelType w:val="multilevel"/>
    <w:tmpl w:val="EE3C04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  <w:sz w:val="28"/>
      </w:rPr>
    </w:lvl>
  </w:abstractNum>
  <w:num w:numId="1">
    <w:abstractNumId w:val="5"/>
  </w:num>
  <w:num w:numId="2">
    <w:abstractNumId w:val="6"/>
  </w:num>
  <w:num w:numId="3">
    <w:abstractNumId w:val="7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14ADF"/>
    <w:rsid w:val="00020611"/>
    <w:rsid w:val="00020B1D"/>
    <w:rsid w:val="00031345"/>
    <w:rsid w:val="00031D41"/>
    <w:rsid w:val="00035D59"/>
    <w:rsid w:val="00037FC5"/>
    <w:rsid w:val="00042BF4"/>
    <w:rsid w:val="00045CD6"/>
    <w:rsid w:val="000612B0"/>
    <w:rsid w:val="00062236"/>
    <w:rsid w:val="00063BA7"/>
    <w:rsid w:val="00071DCD"/>
    <w:rsid w:val="000915C5"/>
    <w:rsid w:val="000A197F"/>
    <w:rsid w:val="000B3B66"/>
    <w:rsid w:val="000D6284"/>
    <w:rsid w:val="000F246D"/>
    <w:rsid w:val="00116FF6"/>
    <w:rsid w:val="001179EE"/>
    <w:rsid w:val="00125EE7"/>
    <w:rsid w:val="00133B3C"/>
    <w:rsid w:val="001500EE"/>
    <w:rsid w:val="00153B44"/>
    <w:rsid w:val="00154C69"/>
    <w:rsid w:val="00161AA8"/>
    <w:rsid w:val="00161D4B"/>
    <w:rsid w:val="00164561"/>
    <w:rsid w:val="00173EAE"/>
    <w:rsid w:val="0017475C"/>
    <w:rsid w:val="00197D40"/>
    <w:rsid w:val="001A2EA0"/>
    <w:rsid w:val="001A2FED"/>
    <w:rsid w:val="001A68EA"/>
    <w:rsid w:val="001A7F62"/>
    <w:rsid w:val="001B1D42"/>
    <w:rsid w:val="001B2DCD"/>
    <w:rsid w:val="001B3194"/>
    <w:rsid w:val="001D3B8F"/>
    <w:rsid w:val="001E5D09"/>
    <w:rsid w:val="001F2393"/>
    <w:rsid w:val="001F5EC5"/>
    <w:rsid w:val="00204893"/>
    <w:rsid w:val="0020695D"/>
    <w:rsid w:val="00210309"/>
    <w:rsid w:val="002131EB"/>
    <w:rsid w:val="00215E67"/>
    <w:rsid w:val="00217247"/>
    <w:rsid w:val="00217421"/>
    <w:rsid w:val="00224CFB"/>
    <w:rsid w:val="002262F2"/>
    <w:rsid w:val="00227E1C"/>
    <w:rsid w:val="002307FC"/>
    <w:rsid w:val="00231E46"/>
    <w:rsid w:val="0023330F"/>
    <w:rsid w:val="00234538"/>
    <w:rsid w:val="0024346C"/>
    <w:rsid w:val="0026712B"/>
    <w:rsid w:val="00273327"/>
    <w:rsid w:val="00282912"/>
    <w:rsid w:val="00286FE5"/>
    <w:rsid w:val="002948D3"/>
    <w:rsid w:val="002A1408"/>
    <w:rsid w:val="002B3F50"/>
    <w:rsid w:val="002B743E"/>
    <w:rsid w:val="002C3BAF"/>
    <w:rsid w:val="002C5DD2"/>
    <w:rsid w:val="002E3462"/>
    <w:rsid w:val="002F150D"/>
    <w:rsid w:val="002F45FF"/>
    <w:rsid w:val="002F7E9A"/>
    <w:rsid w:val="003055AE"/>
    <w:rsid w:val="00311BB0"/>
    <w:rsid w:val="0032054A"/>
    <w:rsid w:val="0033127A"/>
    <w:rsid w:val="00335078"/>
    <w:rsid w:val="003364CF"/>
    <w:rsid w:val="00337733"/>
    <w:rsid w:val="00347BDF"/>
    <w:rsid w:val="00347FD1"/>
    <w:rsid w:val="003507EE"/>
    <w:rsid w:val="00353048"/>
    <w:rsid w:val="003549E6"/>
    <w:rsid w:val="00363FF9"/>
    <w:rsid w:val="00364FC3"/>
    <w:rsid w:val="00384E02"/>
    <w:rsid w:val="00384F52"/>
    <w:rsid w:val="003872AA"/>
    <w:rsid w:val="00392793"/>
    <w:rsid w:val="00392E71"/>
    <w:rsid w:val="00397FF6"/>
    <w:rsid w:val="003A00A4"/>
    <w:rsid w:val="003A17E3"/>
    <w:rsid w:val="003A2418"/>
    <w:rsid w:val="003A704C"/>
    <w:rsid w:val="003B1884"/>
    <w:rsid w:val="003B23E4"/>
    <w:rsid w:val="003B7258"/>
    <w:rsid w:val="003D4DB5"/>
    <w:rsid w:val="003D77D8"/>
    <w:rsid w:val="003E0FC0"/>
    <w:rsid w:val="00405335"/>
    <w:rsid w:val="00406AC9"/>
    <w:rsid w:val="004119FB"/>
    <w:rsid w:val="0042255A"/>
    <w:rsid w:val="004445D3"/>
    <w:rsid w:val="0046538B"/>
    <w:rsid w:val="00472A1F"/>
    <w:rsid w:val="004872ED"/>
    <w:rsid w:val="004A0426"/>
    <w:rsid w:val="004A1D43"/>
    <w:rsid w:val="004A3DE1"/>
    <w:rsid w:val="004C2FEB"/>
    <w:rsid w:val="004C52D2"/>
    <w:rsid w:val="004C6401"/>
    <w:rsid w:val="004D0C24"/>
    <w:rsid w:val="004D18AC"/>
    <w:rsid w:val="004D2B53"/>
    <w:rsid w:val="004D5263"/>
    <w:rsid w:val="004D571E"/>
    <w:rsid w:val="004E37EF"/>
    <w:rsid w:val="004F0C1E"/>
    <w:rsid w:val="004F114B"/>
    <w:rsid w:val="004F1CA2"/>
    <w:rsid w:val="00502BEA"/>
    <w:rsid w:val="00510890"/>
    <w:rsid w:val="005128F2"/>
    <w:rsid w:val="00526CCB"/>
    <w:rsid w:val="00527382"/>
    <w:rsid w:val="00527612"/>
    <w:rsid w:val="005315FC"/>
    <w:rsid w:val="00535F46"/>
    <w:rsid w:val="00541797"/>
    <w:rsid w:val="00545FB2"/>
    <w:rsid w:val="00551B6E"/>
    <w:rsid w:val="00552CED"/>
    <w:rsid w:val="00557DEE"/>
    <w:rsid w:val="0056103A"/>
    <w:rsid w:val="005673EC"/>
    <w:rsid w:val="0057178D"/>
    <w:rsid w:val="00572A4B"/>
    <w:rsid w:val="00573DF2"/>
    <w:rsid w:val="00574947"/>
    <w:rsid w:val="005759B6"/>
    <w:rsid w:val="00590542"/>
    <w:rsid w:val="00591553"/>
    <w:rsid w:val="00592026"/>
    <w:rsid w:val="005A7478"/>
    <w:rsid w:val="005B3798"/>
    <w:rsid w:val="005D795A"/>
    <w:rsid w:val="005E0F32"/>
    <w:rsid w:val="005E32A9"/>
    <w:rsid w:val="005E45C9"/>
    <w:rsid w:val="005E67A6"/>
    <w:rsid w:val="005F13AA"/>
    <w:rsid w:val="005F31E5"/>
    <w:rsid w:val="00602398"/>
    <w:rsid w:val="006133F0"/>
    <w:rsid w:val="00616D13"/>
    <w:rsid w:val="006224A9"/>
    <w:rsid w:val="006242F8"/>
    <w:rsid w:val="0063331D"/>
    <w:rsid w:val="0065421B"/>
    <w:rsid w:val="00655EBB"/>
    <w:rsid w:val="0065680C"/>
    <w:rsid w:val="00673D93"/>
    <w:rsid w:val="00692AC4"/>
    <w:rsid w:val="006A1DD5"/>
    <w:rsid w:val="006A5B4A"/>
    <w:rsid w:val="006B20AD"/>
    <w:rsid w:val="006C2207"/>
    <w:rsid w:val="006C3BE7"/>
    <w:rsid w:val="006C7C61"/>
    <w:rsid w:val="006D434A"/>
    <w:rsid w:val="006E430C"/>
    <w:rsid w:val="006E66BF"/>
    <w:rsid w:val="006F05E6"/>
    <w:rsid w:val="006F3157"/>
    <w:rsid w:val="00704A0C"/>
    <w:rsid w:val="00710962"/>
    <w:rsid w:val="007113E8"/>
    <w:rsid w:val="00733E5D"/>
    <w:rsid w:val="0073688F"/>
    <w:rsid w:val="007368F6"/>
    <w:rsid w:val="00747DB5"/>
    <w:rsid w:val="00750B42"/>
    <w:rsid w:val="007511EE"/>
    <w:rsid w:val="007626DD"/>
    <w:rsid w:val="00763D69"/>
    <w:rsid w:val="00765A57"/>
    <w:rsid w:val="00767A70"/>
    <w:rsid w:val="00793D81"/>
    <w:rsid w:val="00794245"/>
    <w:rsid w:val="007978E7"/>
    <w:rsid w:val="007A423D"/>
    <w:rsid w:val="007A767E"/>
    <w:rsid w:val="007B03B1"/>
    <w:rsid w:val="007B7FCE"/>
    <w:rsid w:val="007D00E5"/>
    <w:rsid w:val="007D1C5C"/>
    <w:rsid w:val="007D249E"/>
    <w:rsid w:val="007D7128"/>
    <w:rsid w:val="007E44C1"/>
    <w:rsid w:val="00801856"/>
    <w:rsid w:val="0082402F"/>
    <w:rsid w:val="00827398"/>
    <w:rsid w:val="008356C1"/>
    <w:rsid w:val="00840F8F"/>
    <w:rsid w:val="00840FA2"/>
    <w:rsid w:val="008420E3"/>
    <w:rsid w:val="00864CF0"/>
    <w:rsid w:val="00871B62"/>
    <w:rsid w:val="00872C26"/>
    <w:rsid w:val="00875A92"/>
    <w:rsid w:val="0088414E"/>
    <w:rsid w:val="00885BE7"/>
    <w:rsid w:val="008A275E"/>
    <w:rsid w:val="008B1A20"/>
    <w:rsid w:val="008B5B69"/>
    <w:rsid w:val="008B5BA0"/>
    <w:rsid w:val="008C124E"/>
    <w:rsid w:val="008C430E"/>
    <w:rsid w:val="008D1537"/>
    <w:rsid w:val="008E3718"/>
    <w:rsid w:val="008F1CFF"/>
    <w:rsid w:val="008F7975"/>
    <w:rsid w:val="00903B84"/>
    <w:rsid w:val="00910DDA"/>
    <w:rsid w:val="00914505"/>
    <w:rsid w:val="00933006"/>
    <w:rsid w:val="00935886"/>
    <w:rsid w:val="00945E80"/>
    <w:rsid w:val="009537EC"/>
    <w:rsid w:val="00963A81"/>
    <w:rsid w:val="009706F6"/>
    <w:rsid w:val="00985740"/>
    <w:rsid w:val="009976A5"/>
    <w:rsid w:val="009976F6"/>
    <w:rsid w:val="009C08F8"/>
    <w:rsid w:val="009C6604"/>
    <w:rsid w:val="009C7EA1"/>
    <w:rsid w:val="009D047A"/>
    <w:rsid w:val="009D1B67"/>
    <w:rsid w:val="009D2144"/>
    <w:rsid w:val="009E21B8"/>
    <w:rsid w:val="009E518C"/>
    <w:rsid w:val="009E7A29"/>
    <w:rsid w:val="00A005F2"/>
    <w:rsid w:val="00A03BBC"/>
    <w:rsid w:val="00A101A3"/>
    <w:rsid w:val="00A24808"/>
    <w:rsid w:val="00A26971"/>
    <w:rsid w:val="00A33821"/>
    <w:rsid w:val="00A43C80"/>
    <w:rsid w:val="00A46C64"/>
    <w:rsid w:val="00A56CF3"/>
    <w:rsid w:val="00A57B58"/>
    <w:rsid w:val="00A7394D"/>
    <w:rsid w:val="00A84FD3"/>
    <w:rsid w:val="00A905CC"/>
    <w:rsid w:val="00AA5082"/>
    <w:rsid w:val="00AA5C6F"/>
    <w:rsid w:val="00AA6217"/>
    <w:rsid w:val="00AC2615"/>
    <w:rsid w:val="00AC78CF"/>
    <w:rsid w:val="00AD5ACF"/>
    <w:rsid w:val="00AE5409"/>
    <w:rsid w:val="00AF0678"/>
    <w:rsid w:val="00B154E0"/>
    <w:rsid w:val="00B21F99"/>
    <w:rsid w:val="00B22EA6"/>
    <w:rsid w:val="00B25158"/>
    <w:rsid w:val="00B304DB"/>
    <w:rsid w:val="00B340EE"/>
    <w:rsid w:val="00B35586"/>
    <w:rsid w:val="00B4144D"/>
    <w:rsid w:val="00B45D2B"/>
    <w:rsid w:val="00B46125"/>
    <w:rsid w:val="00B46793"/>
    <w:rsid w:val="00B47F12"/>
    <w:rsid w:val="00B50DA4"/>
    <w:rsid w:val="00B512AD"/>
    <w:rsid w:val="00B61623"/>
    <w:rsid w:val="00B625EF"/>
    <w:rsid w:val="00B63656"/>
    <w:rsid w:val="00B70F6B"/>
    <w:rsid w:val="00B73A1B"/>
    <w:rsid w:val="00B80000"/>
    <w:rsid w:val="00B81879"/>
    <w:rsid w:val="00B8231B"/>
    <w:rsid w:val="00B8411D"/>
    <w:rsid w:val="00B90021"/>
    <w:rsid w:val="00B90087"/>
    <w:rsid w:val="00B94BFA"/>
    <w:rsid w:val="00B9560A"/>
    <w:rsid w:val="00BA1C5C"/>
    <w:rsid w:val="00BC16F9"/>
    <w:rsid w:val="00BC6674"/>
    <w:rsid w:val="00BF5387"/>
    <w:rsid w:val="00C02AC1"/>
    <w:rsid w:val="00C032EC"/>
    <w:rsid w:val="00C0617B"/>
    <w:rsid w:val="00C35E92"/>
    <w:rsid w:val="00C42FB2"/>
    <w:rsid w:val="00C44378"/>
    <w:rsid w:val="00C52F65"/>
    <w:rsid w:val="00C535B0"/>
    <w:rsid w:val="00C53F30"/>
    <w:rsid w:val="00C54C19"/>
    <w:rsid w:val="00C57172"/>
    <w:rsid w:val="00C61D58"/>
    <w:rsid w:val="00C76629"/>
    <w:rsid w:val="00C7700F"/>
    <w:rsid w:val="00C77BBA"/>
    <w:rsid w:val="00C804AC"/>
    <w:rsid w:val="00C813D5"/>
    <w:rsid w:val="00C863A7"/>
    <w:rsid w:val="00C86E50"/>
    <w:rsid w:val="00C87604"/>
    <w:rsid w:val="00CA1558"/>
    <w:rsid w:val="00CA36E2"/>
    <w:rsid w:val="00CA3F19"/>
    <w:rsid w:val="00CA41B4"/>
    <w:rsid w:val="00CA7DDD"/>
    <w:rsid w:val="00CB33CF"/>
    <w:rsid w:val="00CB3C48"/>
    <w:rsid w:val="00CB5E3B"/>
    <w:rsid w:val="00CB6345"/>
    <w:rsid w:val="00CC2EBB"/>
    <w:rsid w:val="00CE06D3"/>
    <w:rsid w:val="00CE087C"/>
    <w:rsid w:val="00CF24F1"/>
    <w:rsid w:val="00CF5D6A"/>
    <w:rsid w:val="00D01409"/>
    <w:rsid w:val="00D01952"/>
    <w:rsid w:val="00D03E93"/>
    <w:rsid w:val="00D0644C"/>
    <w:rsid w:val="00D13BD4"/>
    <w:rsid w:val="00D151BF"/>
    <w:rsid w:val="00D20354"/>
    <w:rsid w:val="00D24AA3"/>
    <w:rsid w:val="00D30683"/>
    <w:rsid w:val="00D30725"/>
    <w:rsid w:val="00D30832"/>
    <w:rsid w:val="00D355F5"/>
    <w:rsid w:val="00D53A4A"/>
    <w:rsid w:val="00D6008A"/>
    <w:rsid w:val="00D6563B"/>
    <w:rsid w:val="00D6610A"/>
    <w:rsid w:val="00D87EFF"/>
    <w:rsid w:val="00D92576"/>
    <w:rsid w:val="00D9569B"/>
    <w:rsid w:val="00DA1975"/>
    <w:rsid w:val="00DA1C84"/>
    <w:rsid w:val="00DB280A"/>
    <w:rsid w:val="00DB53D7"/>
    <w:rsid w:val="00DB6DE1"/>
    <w:rsid w:val="00DC126B"/>
    <w:rsid w:val="00DC40DC"/>
    <w:rsid w:val="00DE48B4"/>
    <w:rsid w:val="00DF1FE1"/>
    <w:rsid w:val="00E014F0"/>
    <w:rsid w:val="00E018E7"/>
    <w:rsid w:val="00E10FEC"/>
    <w:rsid w:val="00E1402C"/>
    <w:rsid w:val="00E16B15"/>
    <w:rsid w:val="00E219AC"/>
    <w:rsid w:val="00E21A99"/>
    <w:rsid w:val="00E32BE4"/>
    <w:rsid w:val="00E32EF4"/>
    <w:rsid w:val="00E4538B"/>
    <w:rsid w:val="00E53708"/>
    <w:rsid w:val="00E541C5"/>
    <w:rsid w:val="00E61EB7"/>
    <w:rsid w:val="00E80D56"/>
    <w:rsid w:val="00E85BDD"/>
    <w:rsid w:val="00E95DCC"/>
    <w:rsid w:val="00EB4569"/>
    <w:rsid w:val="00EB4CD9"/>
    <w:rsid w:val="00ED3EC5"/>
    <w:rsid w:val="00EF4C28"/>
    <w:rsid w:val="00F035EF"/>
    <w:rsid w:val="00F068BA"/>
    <w:rsid w:val="00F0700C"/>
    <w:rsid w:val="00F142FE"/>
    <w:rsid w:val="00F169C5"/>
    <w:rsid w:val="00F174AF"/>
    <w:rsid w:val="00F17D69"/>
    <w:rsid w:val="00F21F01"/>
    <w:rsid w:val="00F22A5B"/>
    <w:rsid w:val="00F26EC4"/>
    <w:rsid w:val="00F34C1B"/>
    <w:rsid w:val="00F50EDA"/>
    <w:rsid w:val="00F54629"/>
    <w:rsid w:val="00F6620F"/>
    <w:rsid w:val="00F66C87"/>
    <w:rsid w:val="00F83855"/>
    <w:rsid w:val="00F90EA9"/>
    <w:rsid w:val="00F9369F"/>
    <w:rsid w:val="00F96D32"/>
    <w:rsid w:val="00FA3421"/>
    <w:rsid w:val="00FA355C"/>
    <w:rsid w:val="00FA4BAC"/>
    <w:rsid w:val="00FB3DFD"/>
    <w:rsid w:val="00FB44C4"/>
    <w:rsid w:val="00FC71E1"/>
    <w:rsid w:val="00FD1E13"/>
    <w:rsid w:val="00FE0733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8">
    <w:name w:val="heading 8"/>
    <w:basedOn w:val="a"/>
    <w:next w:val="a"/>
    <w:link w:val="80"/>
    <w:qFormat/>
    <w:rsid w:val="002E346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46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link w:val="a4"/>
    <w:uiPriority w:val="99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aliases w:val="ВерхКолонтитул Знак,Знак Знак"/>
    <w:basedOn w:val="a0"/>
    <w:link w:val="a6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6">
    <w:name w:val="header"/>
    <w:aliases w:val="ВерхКолонтитул,Знак"/>
    <w:basedOn w:val="a"/>
    <w:link w:val="a5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6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7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3872AA"/>
    <w:rPr>
      <w:b/>
      <w:bCs/>
    </w:rPr>
  </w:style>
  <w:style w:type="character" w:styleId="a9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a">
    <w:name w:val="Balloon Text"/>
    <w:basedOn w:val="a"/>
    <w:link w:val="ab"/>
    <w:uiPriority w:val="99"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3872AA"/>
    <w:rPr>
      <w:rFonts w:ascii="Tahoma" w:hAnsi="Tahoma" w:cs="Tahoma"/>
      <w:sz w:val="16"/>
      <w:szCs w:val="16"/>
    </w:rPr>
  </w:style>
  <w:style w:type="paragraph" w:styleId="ac">
    <w:name w:val="Body Text Indent"/>
    <w:aliases w:val="Основной текст 1,Надин стиль,Нумерованный список !!,Iniiaiie oaeno 1,Ioia?iaaiiue nienie !!,Iaaei noeeu"/>
    <w:basedOn w:val="a"/>
    <w:link w:val="ad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c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e">
    <w:name w:val="footer"/>
    <w:basedOn w:val="a"/>
    <w:link w:val="af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0"/>
    <w:link w:val="ae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1">
    <w:name w:val="Body Text"/>
    <w:aliases w:val="Основной текст1,Знак1 Знак"/>
    <w:basedOn w:val="a"/>
    <w:link w:val="af2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2">
    <w:name w:val="Основной текст Знак"/>
    <w:aliases w:val="Основной текст1 Знак,Знак1 Знак Знак"/>
    <w:basedOn w:val="a0"/>
    <w:link w:val="af1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qFormat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3">
    <w:name w:val="footnote text"/>
    <w:basedOn w:val="a"/>
    <w:link w:val="af4"/>
    <w:uiPriority w:val="99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uiPriority w:val="99"/>
    <w:semiHidden/>
    <w:rsid w:val="009E7A29"/>
    <w:rPr>
      <w:vertAlign w:val="superscript"/>
    </w:rPr>
  </w:style>
  <w:style w:type="paragraph" w:styleId="af6">
    <w:name w:val="endnote text"/>
    <w:basedOn w:val="a"/>
    <w:link w:val="af7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8">
    <w:name w:val="endnote reference"/>
    <w:rsid w:val="009E7A29"/>
    <w:rPr>
      <w:vertAlign w:val="superscript"/>
    </w:rPr>
  </w:style>
  <w:style w:type="paragraph" w:customStyle="1" w:styleId="af9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a">
    <w:name w:val="No Spacing"/>
    <w:link w:val="afb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c">
    <w:name w:val="List Paragraph"/>
    <w:basedOn w:val="a"/>
    <w:uiPriority w:val="99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d">
    <w:name w:val="Заголовок к тексту"/>
    <w:basedOn w:val="a"/>
    <w:next w:val="af1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e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character" w:customStyle="1" w:styleId="snippetequal">
    <w:name w:val="snippet_equal"/>
    <w:basedOn w:val="a0"/>
    <w:rsid w:val="00D9569B"/>
  </w:style>
  <w:style w:type="character" w:customStyle="1" w:styleId="80">
    <w:name w:val="Заголовок 8 Знак"/>
    <w:basedOn w:val="a0"/>
    <w:link w:val="8"/>
    <w:rsid w:val="002E346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462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customStyle="1" w:styleId="aff">
    <w:name w:val="ОТСТУП"/>
    <w:basedOn w:val="a"/>
    <w:rsid w:val="002E3462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Ñòèëü1"/>
    <w:basedOn w:val="a"/>
    <w:rsid w:val="002E34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2E346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310">
    <w:name w:val="Основной текст 31"/>
    <w:basedOn w:val="a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ff0">
    <w:name w:val="Title"/>
    <w:basedOn w:val="a"/>
    <w:link w:val="aff1"/>
    <w:qFormat/>
    <w:rsid w:val="002E346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1">
    <w:name w:val="Название Знак"/>
    <w:basedOn w:val="a0"/>
    <w:link w:val="aff0"/>
    <w:rsid w:val="002E34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2">
    <w:name w:val="черта"/>
    <w:basedOn w:val="a"/>
    <w:autoRedefine/>
    <w:rsid w:val="002E3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Обычный1"/>
    <w:rsid w:val="002E34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210">
    <w:name w:val="Основной текст с отступом 21"/>
    <w:rsid w:val="002E3462"/>
    <w:pPr>
      <w:spacing w:after="0" w:line="240" w:lineRule="auto"/>
      <w:ind w:firstLine="318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1">
    <w:name w:val="Основной текст 21"/>
    <w:basedOn w:val="a"/>
    <w:rsid w:val="002E3462"/>
    <w:pPr>
      <w:tabs>
        <w:tab w:val="left" w:pos="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9">
    <w:name w:val="Основной текст2"/>
    <w:basedOn w:val="a"/>
    <w:rsid w:val="002E3462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3">
    <w:name w:val="÷åðòà"/>
    <w:basedOn w:val="a"/>
    <w:rsid w:val="002E3462"/>
    <w:pPr>
      <w:widowControl w:val="0"/>
      <w:tabs>
        <w:tab w:val="left" w:pos="993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7">
    <w:name w:val="Основной текст с отступом.Мой Заголовок 1"/>
    <w:rsid w:val="002E3462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8">
    <w:name w:val="Основной текст.Основной текст1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63">
    <w:name w:val="заголовок 6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9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a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qFormat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ff4">
    <w:name w:val="Прижатый влево"/>
    <w:basedOn w:val="a"/>
    <w:next w:val="a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Heading">
    <w:name w:val="Heading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110">
    <w:name w:val="Заголовок 11"/>
    <w:basedOn w:val="a"/>
    <w:next w:val="a"/>
    <w:rsid w:val="002E3462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7">
    <w:name w:val="Style7"/>
    <w:basedOn w:val="a"/>
    <w:rsid w:val="002E3462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">
    <w:name w:val="заголовок 1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73">
    <w:name w:val="xl73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5">
    <w:name w:val="xl75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2E34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5">
    <w:name w:val="таблица №"/>
    <w:basedOn w:val="a"/>
    <w:rsid w:val="002E3462"/>
    <w:pPr>
      <w:tabs>
        <w:tab w:val="num" w:pos="720"/>
      </w:tabs>
      <w:spacing w:before="120" w:after="0" w:line="240" w:lineRule="auto"/>
      <w:ind w:left="9215" w:hanging="360"/>
      <w:jc w:val="right"/>
    </w:pPr>
    <w:rPr>
      <w:rFonts w:ascii="Times New Roman" w:eastAsia="Times New Roman" w:hAnsi="Times New Roman" w:cs="Times New Roman"/>
      <w:b/>
      <w:color w:val="D9D9D9"/>
      <w:szCs w:val="18"/>
    </w:rPr>
  </w:style>
  <w:style w:type="paragraph" w:customStyle="1" w:styleId="aff6">
    <w:name w:val="маркер"/>
    <w:basedOn w:val="afc"/>
    <w:autoRedefine/>
    <w:rsid w:val="002E3462"/>
    <w:pPr>
      <w:tabs>
        <w:tab w:val="num" w:pos="1068"/>
      </w:tabs>
      <w:ind w:left="1068" w:hanging="360"/>
      <w:jc w:val="both"/>
    </w:pPr>
  </w:style>
  <w:style w:type="paragraph" w:customStyle="1" w:styleId="msonormalcxspmiddle">
    <w:name w:val="msonormalcxspmiddle"/>
    <w:basedOn w:val="a"/>
    <w:rsid w:val="002E346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FontStyle57">
    <w:name w:val="Font Style57"/>
    <w:rsid w:val="002E3462"/>
    <w:rPr>
      <w:rFonts w:ascii="Cambria" w:hAnsi="Cambria" w:cs="Cambria"/>
      <w:sz w:val="20"/>
      <w:szCs w:val="20"/>
    </w:rPr>
  </w:style>
  <w:style w:type="character" w:customStyle="1" w:styleId="FontStyle58">
    <w:name w:val="Font Style58"/>
    <w:rsid w:val="002E3462"/>
    <w:rPr>
      <w:rFonts w:ascii="Cambria" w:hAnsi="Cambria" w:cs="Cambria"/>
      <w:i/>
      <w:iCs/>
      <w:sz w:val="20"/>
      <w:szCs w:val="20"/>
    </w:rPr>
  </w:style>
  <w:style w:type="character" w:customStyle="1" w:styleId="aff7">
    <w:name w:val="Цветовое выделение"/>
    <w:rsid w:val="002E3462"/>
    <w:rPr>
      <w:b/>
      <w:bCs/>
      <w:color w:val="000080"/>
    </w:rPr>
  </w:style>
  <w:style w:type="character" w:customStyle="1" w:styleId="aff8">
    <w:name w:val="Основной текст_"/>
    <w:link w:val="36"/>
    <w:rsid w:val="00527612"/>
    <w:rPr>
      <w:spacing w:val="3"/>
      <w:sz w:val="21"/>
      <w:szCs w:val="21"/>
      <w:shd w:val="clear" w:color="auto" w:fill="FFFFFF"/>
    </w:rPr>
  </w:style>
  <w:style w:type="character" w:customStyle="1" w:styleId="2a">
    <w:name w:val="Основной текст (2)_"/>
    <w:rsid w:val="00527612"/>
    <w:rPr>
      <w:spacing w:val="1"/>
      <w:shd w:val="clear" w:color="auto" w:fill="FFFFFF"/>
    </w:rPr>
  </w:style>
  <w:style w:type="character" w:customStyle="1" w:styleId="37">
    <w:name w:val="Заголовок №3_"/>
    <w:rsid w:val="005276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4pt">
    <w:name w:val="Основной текст + Интервал 4 pt"/>
    <w:rsid w:val="00527612"/>
    <w:rPr>
      <w:color w:val="000000"/>
      <w:spacing w:val="89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BookAntiqua10pt0pt">
    <w:name w:val="Основной текст + Book Antiqua;10 pt;Полужирный;Курсив;Интервал 0 pt"/>
    <w:rsid w:val="00527612"/>
    <w:rPr>
      <w:rFonts w:ascii="Book Antiqua" w:eastAsia="Book Antiqua" w:hAnsi="Book Antiqua" w:cs="Book Antiqua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f9">
    <w:name w:val="Подпись к таблице_"/>
    <w:link w:val="affa"/>
    <w:rsid w:val="00527612"/>
    <w:rPr>
      <w:spacing w:val="3"/>
      <w:sz w:val="21"/>
      <w:szCs w:val="21"/>
      <w:shd w:val="clear" w:color="auto" w:fill="FFFFFF"/>
    </w:rPr>
  </w:style>
  <w:style w:type="character" w:customStyle="1" w:styleId="43">
    <w:name w:val="Заголовок №4_"/>
    <w:link w:val="44"/>
    <w:rsid w:val="00527612"/>
    <w:rPr>
      <w:spacing w:val="3"/>
      <w:sz w:val="21"/>
      <w:szCs w:val="21"/>
      <w:shd w:val="clear" w:color="auto" w:fill="FFFFFF"/>
    </w:rPr>
  </w:style>
  <w:style w:type="character" w:customStyle="1" w:styleId="120">
    <w:name w:val="Заголовок №1 (2)_"/>
    <w:link w:val="121"/>
    <w:rsid w:val="00527612"/>
    <w:rPr>
      <w:i/>
      <w:iCs/>
      <w:sz w:val="30"/>
      <w:szCs w:val="30"/>
      <w:shd w:val="clear" w:color="auto" w:fill="FFFFFF"/>
    </w:rPr>
  </w:style>
  <w:style w:type="character" w:customStyle="1" w:styleId="12TrebuchetMS13pt">
    <w:name w:val="Заголовок №1 (2) + Trebuchet MS;13 pt;Не курсив"/>
    <w:rsid w:val="00527612"/>
    <w:rPr>
      <w:rFonts w:ascii="Trebuchet MS" w:eastAsia="Trebuchet MS" w:hAnsi="Trebuchet MS" w:cs="Trebuchet MS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2105pt0pt">
    <w:name w:val="Заголовок №1 (2) + 10;5 pt;Не курсив;Интервал 0 pt"/>
    <w:rsid w:val="00527612"/>
    <w:rPr>
      <w:i/>
      <w:iCs/>
      <w:color w:val="000000"/>
      <w:spacing w:val="3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3pt0pt">
    <w:name w:val="Основной текст + 13 pt;Курсив;Интервал 0 pt"/>
    <w:rsid w:val="00527612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6">
    <w:name w:val="Основной текст3"/>
    <w:basedOn w:val="a"/>
    <w:link w:val="aff8"/>
    <w:rsid w:val="00527612"/>
    <w:pPr>
      <w:widowControl w:val="0"/>
      <w:shd w:val="clear" w:color="auto" w:fill="FFFFFF"/>
      <w:spacing w:after="0" w:line="274" w:lineRule="exact"/>
    </w:pPr>
    <w:rPr>
      <w:spacing w:val="3"/>
      <w:sz w:val="21"/>
      <w:szCs w:val="21"/>
    </w:rPr>
  </w:style>
  <w:style w:type="paragraph" w:customStyle="1" w:styleId="affa">
    <w:name w:val="Подпись к таблице"/>
    <w:basedOn w:val="a"/>
    <w:link w:val="aff9"/>
    <w:rsid w:val="00527612"/>
    <w:pPr>
      <w:widowControl w:val="0"/>
      <w:shd w:val="clear" w:color="auto" w:fill="FFFFFF"/>
      <w:spacing w:after="0" w:line="0" w:lineRule="atLeast"/>
    </w:pPr>
    <w:rPr>
      <w:spacing w:val="3"/>
      <w:sz w:val="21"/>
      <w:szCs w:val="21"/>
    </w:rPr>
  </w:style>
  <w:style w:type="paragraph" w:customStyle="1" w:styleId="44">
    <w:name w:val="Заголовок №4"/>
    <w:basedOn w:val="a"/>
    <w:link w:val="43"/>
    <w:rsid w:val="00527612"/>
    <w:pPr>
      <w:widowControl w:val="0"/>
      <w:shd w:val="clear" w:color="auto" w:fill="FFFFFF"/>
      <w:spacing w:before="540" w:after="360" w:line="0" w:lineRule="atLeast"/>
      <w:ind w:firstLine="540"/>
      <w:jc w:val="both"/>
      <w:outlineLvl w:val="3"/>
    </w:pPr>
    <w:rPr>
      <w:spacing w:val="3"/>
      <w:sz w:val="21"/>
      <w:szCs w:val="21"/>
    </w:rPr>
  </w:style>
  <w:style w:type="paragraph" w:customStyle="1" w:styleId="121">
    <w:name w:val="Заголовок №1 (2)"/>
    <w:basedOn w:val="a"/>
    <w:link w:val="120"/>
    <w:rsid w:val="00527612"/>
    <w:pPr>
      <w:widowControl w:val="0"/>
      <w:shd w:val="clear" w:color="auto" w:fill="FFFFFF"/>
      <w:spacing w:before="120" w:after="180" w:line="0" w:lineRule="atLeast"/>
      <w:jc w:val="center"/>
      <w:outlineLvl w:val="0"/>
    </w:pPr>
    <w:rPr>
      <w:i/>
      <w:iCs/>
      <w:sz w:val="30"/>
      <w:szCs w:val="30"/>
    </w:rPr>
  </w:style>
  <w:style w:type="character" w:customStyle="1" w:styleId="afb">
    <w:name w:val="Без интервала Знак"/>
    <w:link w:val="afa"/>
    <w:uiPriority w:val="1"/>
    <w:locked/>
    <w:rsid w:val="00527612"/>
    <w:rPr>
      <w:rFonts w:eastAsiaTheme="minorHAnsi"/>
      <w:lang w:eastAsia="en-US"/>
    </w:rPr>
  </w:style>
  <w:style w:type="paragraph" w:customStyle="1" w:styleId="1c">
    <w:name w:val="Без интервала1"/>
    <w:qFormat/>
    <w:rsid w:val="00353048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4">
    <w:name w:val="Обычный (веб) Знак"/>
    <w:aliases w:val="Обычный (Web) Знак"/>
    <w:link w:val="a3"/>
    <w:uiPriority w:val="99"/>
    <w:locked/>
    <w:rsid w:val="0033127A"/>
    <w:rPr>
      <w:rFonts w:ascii="Times New Roman" w:eastAsia="Times New Roman" w:hAnsi="Times New Roman" w:cs="Times New Roman"/>
      <w:sz w:val="24"/>
      <w:szCs w:val="24"/>
    </w:rPr>
  </w:style>
  <w:style w:type="character" w:customStyle="1" w:styleId="64">
    <w:name w:val="Основной текст (6)_"/>
    <w:basedOn w:val="a0"/>
    <w:rsid w:val="00B154E0"/>
    <w:rPr>
      <w:rFonts w:ascii="Cambria" w:eastAsia="Cambria" w:hAnsi="Cambria" w:cs="Cambria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2">
    <w:name w:val="Основной текст (5)_"/>
    <w:basedOn w:val="a0"/>
    <w:rsid w:val="002A14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14pt">
    <w:name w:val="Основной текст (5) + 14 pt"/>
    <w:basedOn w:val="52"/>
    <w:rsid w:val="002A1408"/>
    <w:rPr>
      <w:color w:val="000000"/>
      <w:spacing w:val="0"/>
      <w:w w:val="100"/>
      <w:position w:val="0"/>
      <w:sz w:val="28"/>
      <w:szCs w:val="28"/>
      <w:lang w:val="ru-RU" w:eastAsia="ru-RU" w:bidi="ru-RU"/>
    </w:rPr>
  </w:style>
  <w:style w:type="character" w:customStyle="1" w:styleId="211pt">
    <w:name w:val="Основной текст (2) + 11 pt;Полужирный"/>
    <w:basedOn w:val="2a"/>
    <w:rsid w:val="002A14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612pt">
    <w:name w:val="Основной текст (6) + 12 pt"/>
    <w:basedOn w:val="64"/>
    <w:rsid w:val="002A1408"/>
    <w:rPr>
      <w:rFonts w:ascii="Times New Roman" w:eastAsia="Times New Roman" w:hAnsi="Times New Roman" w:cs="Times New Roman"/>
      <w:b/>
      <w:bCs/>
      <w:i w:val="0"/>
      <w:iCs w:val="0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71">
    <w:name w:val="Основной текст (7)_"/>
    <w:basedOn w:val="a0"/>
    <w:link w:val="72"/>
    <w:rsid w:val="002A1408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character" w:customStyle="1" w:styleId="7TimesNewRoman115pt">
    <w:name w:val="Основной текст (7) + Times New Roman;11;5 pt;Не полужирный"/>
    <w:basedOn w:val="71"/>
    <w:rsid w:val="002A1408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lang w:val="ru-RU" w:eastAsia="ru-RU" w:bidi="ru-RU"/>
    </w:rPr>
  </w:style>
  <w:style w:type="character" w:customStyle="1" w:styleId="81">
    <w:name w:val="Основной текст (8)_"/>
    <w:basedOn w:val="a0"/>
    <w:link w:val="82"/>
    <w:rsid w:val="002A1408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character" w:customStyle="1" w:styleId="8TimesNewRoman12pt">
    <w:name w:val="Основной текст (8) + Times New Roman;12 pt"/>
    <w:basedOn w:val="81"/>
    <w:rsid w:val="002A1408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91">
    <w:name w:val="Основной текст (9)_"/>
    <w:basedOn w:val="a0"/>
    <w:link w:val="92"/>
    <w:rsid w:val="002A1408"/>
    <w:rPr>
      <w:rFonts w:ascii="Franklin Gothic Book" w:eastAsia="Franklin Gothic Book" w:hAnsi="Franklin Gothic Book" w:cs="Franklin Gothic Book"/>
      <w:spacing w:val="-10"/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2A1408"/>
    <w:pPr>
      <w:widowControl w:val="0"/>
      <w:shd w:val="clear" w:color="auto" w:fill="FFFFFF"/>
      <w:spacing w:after="60" w:line="0" w:lineRule="atLeast"/>
      <w:jc w:val="both"/>
    </w:pPr>
    <w:rPr>
      <w:rFonts w:ascii="Book Antiqua" w:eastAsia="Book Antiqua" w:hAnsi="Book Antiqua" w:cs="Book Antiqua"/>
      <w:b/>
      <w:bCs/>
      <w:sz w:val="26"/>
      <w:szCs w:val="26"/>
    </w:rPr>
  </w:style>
  <w:style w:type="paragraph" w:customStyle="1" w:styleId="82">
    <w:name w:val="Основной текст (8)"/>
    <w:basedOn w:val="a"/>
    <w:link w:val="81"/>
    <w:rsid w:val="002A1408"/>
    <w:pPr>
      <w:widowControl w:val="0"/>
      <w:shd w:val="clear" w:color="auto" w:fill="FFFFFF"/>
      <w:spacing w:after="0" w:line="288" w:lineRule="exact"/>
      <w:jc w:val="both"/>
    </w:pPr>
    <w:rPr>
      <w:rFonts w:ascii="Book Antiqua" w:eastAsia="Book Antiqua" w:hAnsi="Book Antiqua" w:cs="Book Antiqua"/>
      <w:b/>
      <w:bCs/>
      <w:sz w:val="26"/>
      <w:szCs w:val="26"/>
    </w:rPr>
  </w:style>
  <w:style w:type="paragraph" w:customStyle="1" w:styleId="92">
    <w:name w:val="Основной текст (9)"/>
    <w:basedOn w:val="a"/>
    <w:link w:val="91"/>
    <w:rsid w:val="002A1408"/>
    <w:pPr>
      <w:widowControl w:val="0"/>
      <w:shd w:val="clear" w:color="auto" w:fill="FFFFFF"/>
      <w:spacing w:before="240" w:after="0" w:line="274" w:lineRule="exact"/>
      <w:jc w:val="both"/>
    </w:pPr>
    <w:rPr>
      <w:rFonts w:ascii="Franklin Gothic Book" w:eastAsia="Franklin Gothic Book" w:hAnsi="Franklin Gothic Book" w:cs="Franklin Gothic Book"/>
      <w:spacing w:val="-10"/>
      <w:sz w:val="23"/>
      <w:szCs w:val="23"/>
    </w:rPr>
  </w:style>
  <w:style w:type="character" w:customStyle="1" w:styleId="hyperlink">
    <w:name w:val="hyperlink"/>
    <w:basedOn w:val="a0"/>
    <w:rsid w:val="005315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0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99A79-2922-441D-AC2E-C74CE635E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13</Pages>
  <Words>4315</Words>
  <Characters>24600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171</cp:revision>
  <cp:lastPrinted>2019-06-11T04:55:00Z</cp:lastPrinted>
  <dcterms:created xsi:type="dcterms:W3CDTF">2016-12-12T03:23:00Z</dcterms:created>
  <dcterms:modified xsi:type="dcterms:W3CDTF">2020-04-13T05:42:00Z</dcterms:modified>
</cp:coreProperties>
</file>