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ВЕНГЕРОВСКИЙ  СЕЛЬСОВЕТ  НОМЕР  ТЕЛЕФОНА: 21-699    </w:t>
      </w:r>
      <w:r w:rsidR="00A03BBC">
        <w:rPr>
          <w:rFonts w:ascii="Times New Roman" w:hAnsi="Times New Roman" w:cs="Times New Roman"/>
          <w:bCs/>
          <w:sz w:val="20"/>
          <w:szCs w:val="20"/>
        </w:rPr>
        <w:t>11</w:t>
      </w:r>
      <w:r w:rsidR="00692AC4" w:rsidRPr="00B70F6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A03BBC">
        <w:rPr>
          <w:rFonts w:ascii="Times New Roman" w:hAnsi="Times New Roman" w:cs="Times New Roman"/>
          <w:bCs/>
          <w:sz w:val="20"/>
          <w:szCs w:val="20"/>
        </w:rPr>
        <w:t>ноября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201</w:t>
      </w:r>
      <w:r w:rsidR="00E32EF4" w:rsidRPr="00B70F6B">
        <w:rPr>
          <w:rFonts w:ascii="Times New Roman" w:hAnsi="Times New Roman" w:cs="Times New Roman"/>
          <w:bCs/>
          <w:sz w:val="20"/>
          <w:szCs w:val="20"/>
        </w:rPr>
        <w:t>9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г.  </w:t>
      </w:r>
    </w:p>
    <w:p w:rsidR="003872AA" w:rsidRPr="00B70F6B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Основан 19.12.2006 </w:t>
      </w:r>
      <w:r w:rsidRPr="00B70F6B">
        <w:rPr>
          <w:rFonts w:ascii="Times New Roman" w:hAnsi="Times New Roman" w:cs="Times New Roman"/>
          <w:bCs/>
          <w:sz w:val="20"/>
          <w:szCs w:val="20"/>
        </w:rPr>
        <w:tab/>
      </w:r>
    </w:p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B70F6B" w:rsidRDefault="003872AA" w:rsidP="00B70F6B">
      <w:pPr>
        <w:spacing w:line="228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70F6B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ВЕСТНИК 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ВЕНГЕРОВСКОГО </w:t>
      </w:r>
      <w:r w:rsidR="00573DF2" w:rsidRPr="00B70F6B">
        <w:rPr>
          <w:rFonts w:ascii="Times New Roman" w:hAnsi="Times New Roman" w:cs="Times New Roman"/>
          <w:b/>
          <w:bCs/>
          <w:sz w:val="20"/>
          <w:szCs w:val="20"/>
        </w:rPr>
        <w:t>С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>ЕЛЬСОВЕТА №</w:t>
      </w:r>
      <w:r w:rsidR="00C61D58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A03BBC">
        <w:rPr>
          <w:rFonts w:ascii="Times New Roman" w:hAnsi="Times New Roman" w:cs="Times New Roman"/>
          <w:b/>
          <w:bCs/>
          <w:sz w:val="20"/>
          <w:szCs w:val="20"/>
        </w:rPr>
        <w:t>35</w:t>
      </w:r>
      <w:r w:rsidR="003055AE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(</w:t>
      </w:r>
      <w:r w:rsidR="00A03BBC">
        <w:rPr>
          <w:rFonts w:ascii="Times New Roman" w:hAnsi="Times New Roman" w:cs="Times New Roman"/>
          <w:b/>
          <w:bCs/>
          <w:sz w:val="20"/>
          <w:szCs w:val="20"/>
        </w:rPr>
        <w:t>60</w:t>
      </w:r>
      <w:r w:rsidR="003055AE" w:rsidRPr="00B70F6B">
        <w:rPr>
          <w:rFonts w:ascii="Times New Roman" w:hAnsi="Times New Roman" w:cs="Times New Roman"/>
          <w:b/>
          <w:bCs/>
          <w:sz w:val="20"/>
          <w:szCs w:val="20"/>
        </w:rPr>
        <w:t>)</w:t>
      </w:r>
    </w:p>
    <w:p w:rsidR="002A1408" w:rsidRPr="002A1408" w:rsidRDefault="002A1408" w:rsidP="002A1408">
      <w:pPr>
        <w:jc w:val="center"/>
        <w:rPr>
          <w:rFonts w:ascii="Arial" w:hAnsi="Arial" w:cs="Arial"/>
        </w:rPr>
      </w:pPr>
      <w:bookmarkStart w:id="0" w:name="_GoBack"/>
      <w:bookmarkEnd w:id="0"/>
    </w:p>
    <w:p w:rsidR="00A03BBC" w:rsidRPr="00154737" w:rsidRDefault="00A03BBC" w:rsidP="00A03B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4737">
        <w:rPr>
          <w:rFonts w:ascii="Times New Roman" w:hAnsi="Times New Roman" w:cs="Times New Roman"/>
          <w:b/>
          <w:sz w:val="24"/>
          <w:szCs w:val="24"/>
        </w:rPr>
        <w:t>Извещение  о  проведении  собрания о согласовании местоположения границ</w:t>
      </w:r>
      <w:r>
        <w:rPr>
          <w:rFonts w:ascii="Times New Roman" w:hAnsi="Times New Roman" w:cs="Times New Roman"/>
          <w:b/>
          <w:sz w:val="24"/>
          <w:szCs w:val="24"/>
        </w:rPr>
        <w:t xml:space="preserve"> земельного</w:t>
      </w:r>
      <w:r w:rsidRPr="00154737">
        <w:rPr>
          <w:rFonts w:ascii="Times New Roman" w:hAnsi="Times New Roman" w:cs="Times New Roman"/>
          <w:b/>
          <w:sz w:val="24"/>
          <w:szCs w:val="24"/>
        </w:rPr>
        <w:t xml:space="preserve"> участка</w:t>
      </w:r>
    </w:p>
    <w:p w:rsidR="00A03BBC" w:rsidRPr="005414D7" w:rsidRDefault="00A03BBC" w:rsidP="00A03B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414D7">
        <w:rPr>
          <w:rFonts w:ascii="Times New Roman" w:hAnsi="Times New Roman" w:cs="Times New Roman"/>
          <w:sz w:val="24"/>
          <w:szCs w:val="24"/>
        </w:rPr>
        <w:t xml:space="preserve">Кадастровым инженером  </w:t>
      </w:r>
      <w:r>
        <w:rPr>
          <w:rFonts w:ascii="Times New Roman" w:hAnsi="Times New Roman" w:cs="Times New Roman"/>
          <w:sz w:val="24"/>
          <w:szCs w:val="24"/>
        </w:rPr>
        <w:t>Тунеев</w:t>
      </w:r>
      <w:r w:rsidRPr="005414D7">
        <w:rPr>
          <w:rFonts w:ascii="Times New Roman" w:hAnsi="Times New Roman" w:cs="Times New Roman"/>
          <w:sz w:val="24"/>
          <w:szCs w:val="24"/>
        </w:rPr>
        <w:t xml:space="preserve">ым  </w:t>
      </w:r>
      <w:r>
        <w:rPr>
          <w:rFonts w:ascii="Times New Roman" w:hAnsi="Times New Roman" w:cs="Times New Roman"/>
          <w:sz w:val="24"/>
          <w:szCs w:val="24"/>
        </w:rPr>
        <w:t>Дмитрием Александровичем</w:t>
      </w:r>
      <w:r w:rsidRPr="005414D7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 xml:space="preserve">адрес: </w:t>
      </w:r>
      <w:r w:rsidRPr="005414D7">
        <w:rPr>
          <w:rFonts w:ascii="Times New Roman" w:hAnsi="Times New Roman" w:cs="Times New Roman"/>
          <w:sz w:val="24"/>
          <w:szCs w:val="24"/>
        </w:rPr>
        <w:t xml:space="preserve">632241, </w:t>
      </w:r>
      <w:r>
        <w:rPr>
          <w:rFonts w:ascii="Times New Roman" w:hAnsi="Times New Roman" w:cs="Times New Roman"/>
          <w:sz w:val="24"/>
          <w:szCs w:val="24"/>
        </w:rPr>
        <w:t xml:space="preserve">НСО, Венгеровский район, </w:t>
      </w:r>
      <w:r w:rsidRPr="005414D7">
        <w:rPr>
          <w:rFonts w:ascii="Times New Roman" w:hAnsi="Times New Roman" w:cs="Times New Roman"/>
          <w:sz w:val="24"/>
          <w:szCs w:val="24"/>
        </w:rPr>
        <w:t>с. Венгерово, ул. Ленина,63. Е-</w:t>
      </w:r>
      <w:r w:rsidRPr="005414D7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5414D7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Pr="005414D7">
          <w:rPr>
            <w:rStyle w:val="a9"/>
            <w:sz w:val="24"/>
            <w:szCs w:val="24"/>
            <w:lang w:val="en-US"/>
          </w:rPr>
          <w:t>venger</w:t>
        </w:r>
        <w:r w:rsidRPr="005414D7">
          <w:rPr>
            <w:rStyle w:val="a9"/>
            <w:sz w:val="24"/>
            <w:szCs w:val="24"/>
          </w:rPr>
          <w:t>@</w:t>
        </w:r>
        <w:r w:rsidRPr="005414D7">
          <w:rPr>
            <w:rStyle w:val="a9"/>
            <w:sz w:val="24"/>
            <w:szCs w:val="24"/>
            <w:lang w:val="en-US"/>
          </w:rPr>
          <w:t>noti</w:t>
        </w:r>
        <w:r w:rsidRPr="005414D7">
          <w:rPr>
            <w:rStyle w:val="a9"/>
            <w:sz w:val="24"/>
            <w:szCs w:val="24"/>
          </w:rPr>
          <w:t>.</w:t>
        </w:r>
        <w:r w:rsidRPr="005414D7">
          <w:rPr>
            <w:rStyle w:val="a9"/>
            <w:sz w:val="24"/>
            <w:szCs w:val="24"/>
            <w:lang w:val="en-US"/>
          </w:rPr>
          <w:t>ru</w:t>
        </w:r>
      </w:hyperlink>
      <w:r w:rsidRPr="005414D7">
        <w:rPr>
          <w:rFonts w:ascii="Times New Roman" w:hAnsi="Times New Roman" w:cs="Times New Roman"/>
          <w:sz w:val="24"/>
          <w:szCs w:val="24"/>
        </w:rPr>
        <w:t>, тел./факс 8(383-69) 21-130,</w:t>
      </w:r>
      <w:r>
        <w:rPr>
          <w:rFonts w:ascii="Times New Roman" w:hAnsi="Times New Roman" w:cs="Times New Roman"/>
          <w:sz w:val="24"/>
          <w:szCs w:val="24"/>
        </w:rPr>
        <w:t xml:space="preserve"> № регистрации в государственном реестре лиц, осуществляющих кадастровую деятельность: 589</w:t>
      </w:r>
      <w:r w:rsidRPr="005414D7">
        <w:rPr>
          <w:rFonts w:ascii="Times New Roman" w:hAnsi="Times New Roman" w:cs="Times New Roman"/>
          <w:sz w:val="24"/>
          <w:szCs w:val="24"/>
        </w:rPr>
        <w:t xml:space="preserve"> в отношении земельного </w:t>
      </w:r>
      <w:r>
        <w:rPr>
          <w:rFonts w:ascii="Times New Roman" w:hAnsi="Times New Roman" w:cs="Times New Roman"/>
          <w:sz w:val="24"/>
          <w:szCs w:val="24"/>
        </w:rPr>
        <w:t xml:space="preserve">участка, </w:t>
      </w:r>
      <w:r w:rsidRPr="005414D7">
        <w:rPr>
          <w:rFonts w:ascii="Times New Roman" w:hAnsi="Times New Roman" w:cs="Times New Roman"/>
          <w:sz w:val="24"/>
          <w:szCs w:val="24"/>
        </w:rPr>
        <w:t>расположенного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414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Новосибирская область, Венгеровский район, с. Венгерово, ул. Чапаева  </w:t>
      </w:r>
      <w:r w:rsidRPr="005414D7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по </w:t>
      </w:r>
      <w:r>
        <w:rPr>
          <w:rFonts w:ascii="Times New Roman" w:hAnsi="Times New Roman" w:cs="Times New Roman"/>
          <w:sz w:val="24"/>
          <w:szCs w:val="24"/>
        </w:rPr>
        <w:t>образованию</w:t>
      </w:r>
      <w:r w:rsidRPr="005414D7">
        <w:rPr>
          <w:rFonts w:ascii="Times New Roman" w:hAnsi="Times New Roman" w:cs="Times New Roman"/>
          <w:sz w:val="24"/>
          <w:szCs w:val="24"/>
        </w:rPr>
        <w:t xml:space="preserve"> земельного участка.</w:t>
      </w:r>
    </w:p>
    <w:p w:rsidR="00A03BBC" w:rsidRPr="005F6D71" w:rsidRDefault="00A03BBC" w:rsidP="00A03BBC">
      <w:pPr>
        <w:jc w:val="both"/>
        <w:rPr>
          <w:rFonts w:ascii="Times New Roman" w:hAnsi="Times New Roman" w:cs="Times New Roman"/>
          <w:sz w:val="24"/>
          <w:szCs w:val="24"/>
        </w:rPr>
      </w:pPr>
      <w:r w:rsidRPr="005414D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14D7">
        <w:rPr>
          <w:rFonts w:ascii="Times New Roman" w:hAnsi="Times New Roman" w:cs="Times New Roman"/>
          <w:sz w:val="24"/>
          <w:szCs w:val="24"/>
        </w:rPr>
        <w:t xml:space="preserve"> Заказчиком кадастровых работ является</w:t>
      </w:r>
      <w:r>
        <w:rPr>
          <w:rFonts w:ascii="Times New Roman" w:hAnsi="Times New Roman" w:cs="Times New Roman"/>
          <w:sz w:val="24"/>
          <w:szCs w:val="24"/>
        </w:rPr>
        <w:t>: Администрация Венгеровского сельсовета Венгеровского района Новосибирской области,</w:t>
      </w:r>
      <w:r w:rsidRPr="005F6D71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адрес: 632241, Новосибирская область, Венгеровский район, с. Венгерово, ул. Ленина,</w:t>
      </w:r>
      <w:r w:rsidRPr="005F6D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65, </w:t>
      </w:r>
      <w:r w:rsidRPr="005F6D71">
        <w:rPr>
          <w:rFonts w:ascii="Times New Roman" w:hAnsi="Times New Roman" w:cs="Times New Roman"/>
          <w:sz w:val="24"/>
          <w:szCs w:val="24"/>
        </w:rPr>
        <w:t xml:space="preserve"> тел. </w:t>
      </w:r>
      <w:r w:rsidRPr="00644E31">
        <w:rPr>
          <w:rFonts w:ascii="Times New Roman" w:hAnsi="Times New Roman" w:cs="Times New Roman"/>
        </w:rPr>
        <w:t>8(383-69)21-491</w:t>
      </w:r>
      <w:r w:rsidRPr="005F6D71">
        <w:rPr>
          <w:rFonts w:ascii="Times New Roman" w:hAnsi="Times New Roman" w:cs="Times New Roman"/>
          <w:sz w:val="24"/>
          <w:szCs w:val="24"/>
        </w:rPr>
        <w:t>.</w:t>
      </w:r>
    </w:p>
    <w:p w:rsidR="00A03BBC" w:rsidRPr="009B2500" w:rsidRDefault="00A03BBC" w:rsidP="00A03BB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Собрание по поводу согласования местоположения границы состоится по адресу:</w:t>
      </w:r>
      <w:r w:rsidRPr="009B2500">
        <w:rPr>
          <w:rStyle w:val="apple-converted-space"/>
          <w:color w:val="000000" w:themeColor="text1"/>
          <w:sz w:val="19"/>
          <w:szCs w:val="19"/>
          <w:shd w:val="clear" w:color="auto" w:fill="FFFFFF"/>
        </w:rPr>
        <w:t> 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Новосибирская область, Венгеровский район, с. Венгерово, ул. Ленина, 65,   «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08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декабря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2019г. в 9 часов 00 минут.</w:t>
      </w:r>
    </w:p>
    <w:p w:rsidR="00A03BBC" w:rsidRPr="009B2500" w:rsidRDefault="00A03BBC" w:rsidP="00A03BB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5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С проектом межевого плана земельного участка можно ознакомиться по адресу: НСО, Венгеровский район, с. Венгерово, ул. Ленина, 63, тел. 8(383-69) 21-130.</w:t>
      </w:r>
    </w:p>
    <w:p w:rsidR="00A03BBC" w:rsidRPr="00A6226D" w:rsidRDefault="00A03BBC" w:rsidP="00A03BB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5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Требования о проведении согласования местоположения границ земельных участков на местности принимаются с "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07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"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ноября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2019г. по «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07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»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декабря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2019г, обоснованные возражения о местоположении границ земельных участков после ознакомления с проектом межевого плана принимаются с "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07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"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ноября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2019г. по «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07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»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декабря</w:t>
      </w:r>
      <w:r w:rsidRPr="009B25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2019г, по</w:t>
      </w:r>
      <w:r w:rsidRPr="00A6226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адресу: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5414D7">
        <w:rPr>
          <w:rFonts w:ascii="Times New Roman" w:hAnsi="Times New Roman" w:cs="Times New Roman"/>
          <w:sz w:val="24"/>
          <w:szCs w:val="24"/>
        </w:rPr>
        <w:t>НСО, Венгеровский район, с. Венгерово, ул. Ленина, 63, тел. 8(383-69) 21-130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03BBC" w:rsidRPr="00BE48BE" w:rsidRDefault="00A03BBC" w:rsidP="00A03BB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48B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Смежные земельные участки, с правообладателями которых требуется согласовать местоположение границ: К№ </w:t>
      </w:r>
      <w:r w:rsidRPr="00BE48B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54:04:020405:1217</w:t>
      </w:r>
      <w:r w:rsidRPr="00BE48B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расположенного: </w:t>
      </w:r>
      <w:r w:rsidRPr="00BE48B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обл. Новосибирская, р-н Венгеровский, МО Новотартасского сельсовета, ур.Венгеровское № 1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03BBC" w:rsidRPr="005D1CD5" w:rsidRDefault="00A03BBC" w:rsidP="00A03BBC">
      <w:pPr>
        <w:jc w:val="both"/>
        <w:rPr>
          <w:rFonts w:ascii="Times New Roman" w:hAnsi="Times New Roman" w:cs="Times New Roman"/>
          <w:sz w:val="24"/>
          <w:szCs w:val="24"/>
        </w:rPr>
      </w:pPr>
      <w:r w:rsidRPr="005D1CD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N 221-ФЗ "О кадастровой деятельности").</w:t>
      </w:r>
    </w:p>
    <w:p w:rsidR="00A03BBC" w:rsidRPr="005414D7" w:rsidRDefault="00A03BBC" w:rsidP="00A03BBC">
      <w:pPr>
        <w:rPr>
          <w:rFonts w:ascii="Times New Roman" w:hAnsi="Times New Roman" w:cs="Times New Roman"/>
          <w:sz w:val="24"/>
          <w:szCs w:val="24"/>
        </w:rPr>
      </w:pPr>
    </w:p>
    <w:p w:rsidR="00A03BBC" w:rsidRPr="006B47B7" w:rsidRDefault="00A03BBC" w:rsidP="00A03BBC">
      <w:pPr>
        <w:rPr>
          <w:rFonts w:ascii="Times New Roman" w:hAnsi="Times New Roman" w:cs="Times New Roman"/>
        </w:rPr>
      </w:pPr>
    </w:p>
    <w:p w:rsidR="00C02AC1" w:rsidRPr="005414D7" w:rsidRDefault="00C02AC1" w:rsidP="00C02AC1">
      <w:pPr>
        <w:rPr>
          <w:rFonts w:ascii="Times New Roman" w:hAnsi="Times New Roman" w:cs="Times New Roman"/>
          <w:sz w:val="24"/>
          <w:szCs w:val="24"/>
        </w:rPr>
      </w:pPr>
    </w:p>
    <w:p w:rsidR="006133F0" w:rsidRPr="00B70F6B" w:rsidRDefault="006133F0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6133F0" w:rsidRPr="00B70F6B" w:rsidRDefault="006133F0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6133F0" w:rsidRPr="00B70F6B" w:rsidRDefault="006133F0" w:rsidP="00535F46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E32EF4" w:rsidRPr="00B70F6B" w:rsidRDefault="00E32EF4" w:rsidP="00E32EF4">
      <w:pPr>
        <w:rPr>
          <w:rFonts w:ascii="Times New Roman" w:hAnsi="Times New Roman" w:cs="Times New Roman"/>
          <w:sz w:val="20"/>
          <w:szCs w:val="20"/>
        </w:rPr>
      </w:pPr>
    </w:p>
    <w:p w:rsidR="0065680C" w:rsidRPr="00B70F6B" w:rsidRDefault="006C2207" w:rsidP="00CE087C">
      <w:pPr>
        <w:pStyle w:val="afa"/>
        <w:rPr>
          <w:rFonts w:ascii="Times New Roman" w:hAnsi="Times New Roman" w:cs="Times New Roman"/>
          <w:sz w:val="20"/>
          <w:szCs w:val="20"/>
        </w:rPr>
      </w:pPr>
      <w:r w:rsidRPr="00B70F6B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66C87" w:rsidRPr="00B70F6B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A3421" w:rsidRPr="00B70F6B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B70F6B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B70F6B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B70F6B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B70F6B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B70F6B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70F6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B70F6B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B70F6B" w:rsidRDefault="003872AA">
            <w:pPr>
              <w:pStyle w:val="a6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70F6B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B70F6B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B70F6B" w:rsidSect="002C5DD2">
      <w:footerReference w:type="even" r:id="rId9"/>
      <w:footerReference w:type="default" r:id="rId10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23E4" w:rsidRDefault="003B23E4" w:rsidP="005128F2">
      <w:pPr>
        <w:spacing w:after="0" w:line="240" w:lineRule="auto"/>
      </w:pPr>
      <w:r>
        <w:separator/>
      </w:r>
    </w:p>
  </w:endnote>
  <w:endnote w:type="continuationSeparator" w:id="1">
    <w:p w:rsidR="003B23E4" w:rsidRDefault="003B23E4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4C2FEB">
        <w:pPr>
          <w:pStyle w:val="ae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4C2FEB">
        <w:pPr>
          <w:pStyle w:val="ae"/>
          <w:jc w:val="right"/>
        </w:pPr>
        <w:fldSimple w:instr=" PAGE   \* MERGEFORMAT ">
          <w:r w:rsidR="00A03BBC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23E4" w:rsidRDefault="003B23E4" w:rsidP="005128F2">
      <w:pPr>
        <w:spacing w:after="0" w:line="240" w:lineRule="auto"/>
      </w:pPr>
      <w:r>
        <w:separator/>
      </w:r>
    </w:p>
  </w:footnote>
  <w:footnote w:type="continuationSeparator" w:id="1">
    <w:p w:rsidR="003B23E4" w:rsidRDefault="003B23E4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2BF0B8D"/>
    <w:multiLevelType w:val="multilevel"/>
    <w:tmpl w:val="BD4A33E8"/>
    <w:lvl w:ilvl="0">
      <w:start w:val="1"/>
      <w:numFmt w:val="decimal"/>
      <w:lvlText w:val="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74231E8"/>
    <w:multiLevelType w:val="multilevel"/>
    <w:tmpl w:val="950A0BF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A40795C"/>
    <w:multiLevelType w:val="multilevel"/>
    <w:tmpl w:val="07A216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BB01F68"/>
    <w:multiLevelType w:val="multilevel"/>
    <w:tmpl w:val="0068F202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BE16FCA"/>
    <w:multiLevelType w:val="multilevel"/>
    <w:tmpl w:val="D5BADE3A"/>
    <w:lvl w:ilvl="0">
      <w:start w:val="1"/>
      <w:numFmt w:val="decimal"/>
      <w:lvlText w:val="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0DAE7033"/>
    <w:multiLevelType w:val="multilevel"/>
    <w:tmpl w:val="4E6268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0E3F43D2"/>
    <w:multiLevelType w:val="multilevel"/>
    <w:tmpl w:val="1A7444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0E922939"/>
    <w:multiLevelType w:val="multilevel"/>
    <w:tmpl w:val="4316FEF0"/>
    <w:lvl w:ilvl="0">
      <w:start w:val="1"/>
      <w:numFmt w:val="decimal"/>
      <w:lvlText w:val="2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3857D1C"/>
    <w:multiLevelType w:val="multilevel"/>
    <w:tmpl w:val="805479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79C68CF"/>
    <w:multiLevelType w:val="multilevel"/>
    <w:tmpl w:val="240400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8F822CA"/>
    <w:multiLevelType w:val="multilevel"/>
    <w:tmpl w:val="C18218E2"/>
    <w:lvl w:ilvl="0">
      <w:start w:val="1"/>
      <w:numFmt w:val="decimal"/>
      <w:lvlText w:val="2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1E6285"/>
    <w:multiLevelType w:val="multilevel"/>
    <w:tmpl w:val="C8D63D0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CD3122B"/>
    <w:multiLevelType w:val="multilevel"/>
    <w:tmpl w:val="39A4C80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1C82C64"/>
    <w:multiLevelType w:val="multilevel"/>
    <w:tmpl w:val="4FF6FAC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51B442E"/>
    <w:multiLevelType w:val="multilevel"/>
    <w:tmpl w:val="DB6A2358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66E02D5"/>
    <w:multiLevelType w:val="multilevel"/>
    <w:tmpl w:val="ABDE04EE"/>
    <w:lvl w:ilvl="0">
      <w:start w:val="1"/>
      <w:numFmt w:val="decimal"/>
      <w:lvlText w:val="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7772862"/>
    <w:multiLevelType w:val="multilevel"/>
    <w:tmpl w:val="D646E65C"/>
    <w:lvl w:ilvl="0">
      <w:start w:val="1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A3607A5"/>
    <w:multiLevelType w:val="multilevel"/>
    <w:tmpl w:val="F886D27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BA40042"/>
    <w:multiLevelType w:val="multilevel"/>
    <w:tmpl w:val="41FE2CF6"/>
    <w:lvl w:ilvl="0">
      <w:start w:val="1"/>
      <w:numFmt w:val="decimal"/>
      <w:lvlText w:val="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2CD51329"/>
    <w:multiLevelType w:val="multilevel"/>
    <w:tmpl w:val="9DB4858C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28A1ABB"/>
    <w:multiLevelType w:val="multilevel"/>
    <w:tmpl w:val="389E85A8"/>
    <w:lvl w:ilvl="0">
      <w:start w:val="1"/>
      <w:numFmt w:val="decimal"/>
      <w:lvlText w:val="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2D142A9"/>
    <w:multiLevelType w:val="multilevel"/>
    <w:tmpl w:val="38466750"/>
    <w:lvl w:ilvl="0">
      <w:start w:val="1"/>
      <w:numFmt w:val="decimal"/>
      <w:lvlText w:val="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3903C94"/>
    <w:multiLevelType w:val="multilevel"/>
    <w:tmpl w:val="6DD059C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E81679B"/>
    <w:multiLevelType w:val="multilevel"/>
    <w:tmpl w:val="C4E87112"/>
    <w:lvl w:ilvl="0">
      <w:start w:val="1"/>
      <w:numFmt w:val="decimal"/>
      <w:lvlText w:val="3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5AD0D29"/>
    <w:multiLevelType w:val="multilevel"/>
    <w:tmpl w:val="133AFA28"/>
    <w:lvl w:ilvl="0">
      <w:start w:val="1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6C62B43"/>
    <w:multiLevelType w:val="multilevel"/>
    <w:tmpl w:val="C78CC496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6E97061"/>
    <w:multiLevelType w:val="multilevel"/>
    <w:tmpl w:val="1922A078"/>
    <w:lvl w:ilvl="0">
      <w:start w:val="1"/>
      <w:numFmt w:val="decimal"/>
      <w:lvlText w:val="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A7D33F4"/>
    <w:multiLevelType w:val="multilevel"/>
    <w:tmpl w:val="A92EDE3A"/>
    <w:lvl w:ilvl="0">
      <w:start w:val="1"/>
      <w:numFmt w:val="decimal"/>
      <w:lvlText w:val="2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BB57BB6"/>
    <w:multiLevelType w:val="multilevel"/>
    <w:tmpl w:val="95F8ECA0"/>
    <w:lvl w:ilvl="0">
      <w:start w:val="1"/>
      <w:numFmt w:val="decimal"/>
      <w:lvlText w:val="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0376E10"/>
    <w:multiLevelType w:val="multilevel"/>
    <w:tmpl w:val="3D6E07BE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204753B"/>
    <w:multiLevelType w:val="multilevel"/>
    <w:tmpl w:val="63DE9140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B446100"/>
    <w:multiLevelType w:val="multilevel"/>
    <w:tmpl w:val="EA9ADDD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ECE30CF"/>
    <w:multiLevelType w:val="multilevel"/>
    <w:tmpl w:val="6DE6997E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FD87223"/>
    <w:multiLevelType w:val="multilevel"/>
    <w:tmpl w:val="179894BA"/>
    <w:lvl w:ilvl="0">
      <w:start w:val="1"/>
      <w:numFmt w:val="decimal"/>
      <w:lvlText w:val="2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CAB0501"/>
    <w:multiLevelType w:val="multilevel"/>
    <w:tmpl w:val="45843CEC"/>
    <w:lvl w:ilvl="0">
      <w:start w:val="1"/>
      <w:numFmt w:val="decimal"/>
      <w:lvlText w:val="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EC9434D"/>
    <w:multiLevelType w:val="multilevel"/>
    <w:tmpl w:val="376A66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F3D18D3"/>
    <w:multiLevelType w:val="multilevel"/>
    <w:tmpl w:val="14183962"/>
    <w:lvl w:ilvl="0">
      <w:start w:val="1"/>
      <w:numFmt w:val="decimal"/>
      <w:lvlText w:val="1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7F67791A"/>
    <w:multiLevelType w:val="multilevel"/>
    <w:tmpl w:val="44A620B4"/>
    <w:lvl w:ilvl="0">
      <w:start w:val="1"/>
      <w:numFmt w:val="decimal"/>
      <w:lvlText w:val="2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6"/>
  </w:num>
  <w:num w:numId="3">
    <w:abstractNumId w:val="17"/>
  </w:num>
  <w:num w:numId="4">
    <w:abstractNumId w:val="18"/>
  </w:num>
  <w:num w:numId="5">
    <w:abstractNumId w:val="36"/>
  </w:num>
  <w:num w:numId="6">
    <w:abstractNumId w:val="41"/>
  </w:num>
  <w:num w:numId="7">
    <w:abstractNumId w:val="34"/>
  </w:num>
  <w:num w:numId="8">
    <w:abstractNumId w:val="27"/>
  </w:num>
  <w:num w:numId="9">
    <w:abstractNumId w:val="19"/>
  </w:num>
  <w:num w:numId="10">
    <w:abstractNumId w:val="24"/>
  </w:num>
  <w:num w:numId="11">
    <w:abstractNumId w:val="35"/>
  </w:num>
  <w:num w:numId="12">
    <w:abstractNumId w:val="30"/>
  </w:num>
  <w:num w:numId="13">
    <w:abstractNumId w:val="22"/>
  </w:num>
  <w:num w:numId="14">
    <w:abstractNumId w:val="9"/>
  </w:num>
  <w:num w:numId="15">
    <w:abstractNumId w:val="39"/>
  </w:num>
  <w:num w:numId="16">
    <w:abstractNumId w:val="31"/>
  </w:num>
  <w:num w:numId="17">
    <w:abstractNumId w:val="33"/>
  </w:num>
  <w:num w:numId="18">
    <w:abstractNumId w:val="20"/>
  </w:num>
  <w:num w:numId="19">
    <w:abstractNumId w:val="26"/>
  </w:num>
  <w:num w:numId="20">
    <w:abstractNumId w:val="37"/>
  </w:num>
  <w:num w:numId="21">
    <w:abstractNumId w:val="42"/>
  </w:num>
  <w:num w:numId="22">
    <w:abstractNumId w:val="32"/>
  </w:num>
  <w:num w:numId="23">
    <w:abstractNumId w:val="8"/>
  </w:num>
  <w:num w:numId="24">
    <w:abstractNumId w:val="43"/>
  </w:num>
  <w:num w:numId="25">
    <w:abstractNumId w:val="7"/>
  </w:num>
  <w:num w:numId="26">
    <w:abstractNumId w:val="16"/>
  </w:num>
  <w:num w:numId="27">
    <w:abstractNumId w:val="25"/>
  </w:num>
  <w:num w:numId="28">
    <w:abstractNumId w:val="12"/>
  </w:num>
  <w:num w:numId="29">
    <w:abstractNumId w:val="5"/>
  </w:num>
  <w:num w:numId="30">
    <w:abstractNumId w:val="29"/>
  </w:num>
  <w:num w:numId="31">
    <w:abstractNumId w:val="23"/>
  </w:num>
  <w:num w:numId="32">
    <w:abstractNumId w:val="21"/>
  </w:num>
  <w:num w:numId="33">
    <w:abstractNumId w:val="38"/>
  </w:num>
  <w:num w:numId="34">
    <w:abstractNumId w:val="15"/>
  </w:num>
  <w:num w:numId="35">
    <w:abstractNumId w:val="11"/>
  </w:num>
  <w:num w:numId="36">
    <w:abstractNumId w:val="28"/>
  </w:num>
  <w:num w:numId="37">
    <w:abstractNumId w:val="14"/>
  </w:num>
  <w:num w:numId="38">
    <w:abstractNumId w:val="10"/>
  </w:num>
  <w:num w:numId="39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31345"/>
    <w:rsid w:val="00031D41"/>
    <w:rsid w:val="00037FC5"/>
    <w:rsid w:val="000612B0"/>
    <w:rsid w:val="00062236"/>
    <w:rsid w:val="00063BA7"/>
    <w:rsid w:val="00071DCD"/>
    <w:rsid w:val="000915C5"/>
    <w:rsid w:val="000A197F"/>
    <w:rsid w:val="000B3B66"/>
    <w:rsid w:val="000D6284"/>
    <w:rsid w:val="000F246D"/>
    <w:rsid w:val="00116FF6"/>
    <w:rsid w:val="00125EE7"/>
    <w:rsid w:val="00133B3C"/>
    <w:rsid w:val="001500EE"/>
    <w:rsid w:val="00153B44"/>
    <w:rsid w:val="00154C69"/>
    <w:rsid w:val="00161AA8"/>
    <w:rsid w:val="00161D4B"/>
    <w:rsid w:val="00164561"/>
    <w:rsid w:val="00173EAE"/>
    <w:rsid w:val="0017475C"/>
    <w:rsid w:val="00197D40"/>
    <w:rsid w:val="001A2EA0"/>
    <w:rsid w:val="001A68EA"/>
    <w:rsid w:val="001A7F62"/>
    <w:rsid w:val="001B1D42"/>
    <w:rsid w:val="001B2DCD"/>
    <w:rsid w:val="001B3194"/>
    <w:rsid w:val="001D3B8F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27E1C"/>
    <w:rsid w:val="00231E46"/>
    <w:rsid w:val="0023330F"/>
    <w:rsid w:val="00234538"/>
    <w:rsid w:val="0024346C"/>
    <w:rsid w:val="0026712B"/>
    <w:rsid w:val="00273327"/>
    <w:rsid w:val="00282912"/>
    <w:rsid w:val="00286FE5"/>
    <w:rsid w:val="002948D3"/>
    <w:rsid w:val="002A1408"/>
    <w:rsid w:val="002B3F50"/>
    <w:rsid w:val="002B743E"/>
    <w:rsid w:val="002C5DD2"/>
    <w:rsid w:val="002E3462"/>
    <w:rsid w:val="002F45FF"/>
    <w:rsid w:val="002F7E9A"/>
    <w:rsid w:val="003055AE"/>
    <w:rsid w:val="00311BB0"/>
    <w:rsid w:val="0032054A"/>
    <w:rsid w:val="0033127A"/>
    <w:rsid w:val="00335078"/>
    <w:rsid w:val="003364CF"/>
    <w:rsid w:val="00337733"/>
    <w:rsid w:val="00347BDF"/>
    <w:rsid w:val="00347FD1"/>
    <w:rsid w:val="003507EE"/>
    <w:rsid w:val="00353048"/>
    <w:rsid w:val="00363FF9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23E4"/>
    <w:rsid w:val="003B7258"/>
    <w:rsid w:val="003D77D8"/>
    <w:rsid w:val="003E0FC0"/>
    <w:rsid w:val="00405335"/>
    <w:rsid w:val="00406AC9"/>
    <w:rsid w:val="004119FB"/>
    <w:rsid w:val="0042255A"/>
    <w:rsid w:val="004445D3"/>
    <w:rsid w:val="0046538B"/>
    <w:rsid w:val="00472A1F"/>
    <w:rsid w:val="004A0426"/>
    <w:rsid w:val="004A1D43"/>
    <w:rsid w:val="004A3DE1"/>
    <w:rsid w:val="004C2FEB"/>
    <w:rsid w:val="004C52D2"/>
    <w:rsid w:val="004C6401"/>
    <w:rsid w:val="004D0C24"/>
    <w:rsid w:val="004D18AC"/>
    <w:rsid w:val="004D2B53"/>
    <w:rsid w:val="004D5263"/>
    <w:rsid w:val="004D571E"/>
    <w:rsid w:val="004E37EF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35F46"/>
    <w:rsid w:val="00541797"/>
    <w:rsid w:val="00551B6E"/>
    <w:rsid w:val="00552CED"/>
    <w:rsid w:val="00557DEE"/>
    <w:rsid w:val="005673EC"/>
    <w:rsid w:val="0057178D"/>
    <w:rsid w:val="00572A4B"/>
    <w:rsid w:val="00573DF2"/>
    <w:rsid w:val="00574947"/>
    <w:rsid w:val="005759B6"/>
    <w:rsid w:val="00590542"/>
    <w:rsid w:val="00591553"/>
    <w:rsid w:val="00592026"/>
    <w:rsid w:val="005B3798"/>
    <w:rsid w:val="005D795A"/>
    <w:rsid w:val="005E0F32"/>
    <w:rsid w:val="005E32A9"/>
    <w:rsid w:val="005E45C9"/>
    <w:rsid w:val="005E67A6"/>
    <w:rsid w:val="005F13AA"/>
    <w:rsid w:val="005F31E5"/>
    <w:rsid w:val="00602398"/>
    <w:rsid w:val="006133F0"/>
    <w:rsid w:val="00616D13"/>
    <w:rsid w:val="006224A9"/>
    <w:rsid w:val="006242F8"/>
    <w:rsid w:val="0063331D"/>
    <w:rsid w:val="0065421B"/>
    <w:rsid w:val="00655EBB"/>
    <w:rsid w:val="0065680C"/>
    <w:rsid w:val="00673D93"/>
    <w:rsid w:val="00692AC4"/>
    <w:rsid w:val="006A1DD5"/>
    <w:rsid w:val="006A5B4A"/>
    <w:rsid w:val="006B20AD"/>
    <w:rsid w:val="006C2207"/>
    <w:rsid w:val="006C3BE7"/>
    <w:rsid w:val="006C7C61"/>
    <w:rsid w:val="006D434A"/>
    <w:rsid w:val="006E430C"/>
    <w:rsid w:val="006E66BF"/>
    <w:rsid w:val="006F05E6"/>
    <w:rsid w:val="006F3157"/>
    <w:rsid w:val="00704A0C"/>
    <w:rsid w:val="00710962"/>
    <w:rsid w:val="007113E8"/>
    <w:rsid w:val="00733E5D"/>
    <w:rsid w:val="0073688F"/>
    <w:rsid w:val="007368F6"/>
    <w:rsid w:val="00750B42"/>
    <w:rsid w:val="007511EE"/>
    <w:rsid w:val="007626DD"/>
    <w:rsid w:val="00763D69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00E5"/>
    <w:rsid w:val="007D1C5C"/>
    <w:rsid w:val="007D249E"/>
    <w:rsid w:val="007D7128"/>
    <w:rsid w:val="007E44C1"/>
    <w:rsid w:val="0082402F"/>
    <w:rsid w:val="00827398"/>
    <w:rsid w:val="008356C1"/>
    <w:rsid w:val="00840F8F"/>
    <w:rsid w:val="00864CF0"/>
    <w:rsid w:val="00871B62"/>
    <w:rsid w:val="00872C26"/>
    <w:rsid w:val="00875A92"/>
    <w:rsid w:val="0088414E"/>
    <w:rsid w:val="00885BE7"/>
    <w:rsid w:val="008A275E"/>
    <w:rsid w:val="008B1A20"/>
    <w:rsid w:val="008B5B69"/>
    <w:rsid w:val="008B5BA0"/>
    <w:rsid w:val="008C124E"/>
    <w:rsid w:val="008C430E"/>
    <w:rsid w:val="008E3718"/>
    <w:rsid w:val="008F1CFF"/>
    <w:rsid w:val="008F7975"/>
    <w:rsid w:val="00903B84"/>
    <w:rsid w:val="00910DDA"/>
    <w:rsid w:val="00914505"/>
    <w:rsid w:val="00933006"/>
    <w:rsid w:val="00935886"/>
    <w:rsid w:val="00945E80"/>
    <w:rsid w:val="009537EC"/>
    <w:rsid w:val="00963A81"/>
    <w:rsid w:val="009706F6"/>
    <w:rsid w:val="00985740"/>
    <w:rsid w:val="009976A5"/>
    <w:rsid w:val="009976F6"/>
    <w:rsid w:val="009C08F8"/>
    <w:rsid w:val="009C6604"/>
    <w:rsid w:val="009C7EA1"/>
    <w:rsid w:val="009D047A"/>
    <w:rsid w:val="009D1B67"/>
    <w:rsid w:val="009D2144"/>
    <w:rsid w:val="009E21B8"/>
    <w:rsid w:val="009E7A29"/>
    <w:rsid w:val="00A005F2"/>
    <w:rsid w:val="00A03BBC"/>
    <w:rsid w:val="00A101A3"/>
    <w:rsid w:val="00A24808"/>
    <w:rsid w:val="00A26971"/>
    <w:rsid w:val="00A33821"/>
    <w:rsid w:val="00A43C80"/>
    <w:rsid w:val="00A46C64"/>
    <w:rsid w:val="00A56CF3"/>
    <w:rsid w:val="00A84FD3"/>
    <w:rsid w:val="00A905CC"/>
    <w:rsid w:val="00AA5082"/>
    <w:rsid w:val="00AA5C6F"/>
    <w:rsid w:val="00AA6217"/>
    <w:rsid w:val="00AC2615"/>
    <w:rsid w:val="00AC78CF"/>
    <w:rsid w:val="00AD5ACF"/>
    <w:rsid w:val="00AF0678"/>
    <w:rsid w:val="00B154E0"/>
    <w:rsid w:val="00B21F99"/>
    <w:rsid w:val="00B22EA6"/>
    <w:rsid w:val="00B25158"/>
    <w:rsid w:val="00B304DB"/>
    <w:rsid w:val="00B35586"/>
    <w:rsid w:val="00B4144D"/>
    <w:rsid w:val="00B45D2B"/>
    <w:rsid w:val="00B46125"/>
    <w:rsid w:val="00B46793"/>
    <w:rsid w:val="00B47F12"/>
    <w:rsid w:val="00B50DA4"/>
    <w:rsid w:val="00B61623"/>
    <w:rsid w:val="00B63656"/>
    <w:rsid w:val="00B70F6B"/>
    <w:rsid w:val="00B73A1B"/>
    <w:rsid w:val="00B80000"/>
    <w:rsid w:val="00B81879"/>
    <w:rsid w:val="00B8231B"/>
    <w:rsid w:val="00B8411D"/>
    <w:rsid w:val="00B90021"/>
    <w:rsid w:val="00B90087"/>
    <w:rsid w:val="00B94BFA"/>
    <w:rsid w:val="00B9560A"/>
    <w:rsid w:val="00BA1C5C"/>
    <w:rsid w:val="00BC16F9"/>
    <w:rsid w:val="00BC6674"/>
    <w:rsid w:val="00BF5387"/>
    <w:rsid w:val="00C02AC1"/>
    <w:rsid w:val="00C0617B"/>
    <w:rsid w:val="00C35E92"/>
    <w:rsid w:val="00C42FB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87604"/>
    <w:rsid w:val="00CA1558"/>
    <w:rsid w:val="00CA3F19"/>
    <w:rsid w:val="00CA41B4"/>
    <w:rsid w:val="00CA7DDD"/>
    <w:rsid w:val="00CB33CF"/>
    <w:rsid w:val="00CB3C48"/>
    <w:rsid w:val="00CB5E3B"/>
    <w:rsid w:val="00CC2EBB"/>
    <w:rsid w:val="00CE06D3"/>
    <w:rsid w:val="00CE087C"/>
    <w:rsid w:val="00CF24F1"/>
    <w:rsid w:val="00CF5D6A"/>
    <w:rsid w:val="00D01409"/>
    <w:rsid w:val="00D01952"/>
    <w:rsid w:val="00D03E93"/>
    <w:rsid w:val="00D0644C"/>
    <w:rsid w:val="00D13BD4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6610A"/>
    <w:rsid w:val="00D87EFF"/>
    <w:rsid w:val="00D92576"/>
    <w:rsid w:val="00D9569B"/>
    <w:rsid w:val="00DA1975"/>
    <w:rsid w:val="00DA1C84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A99"/>
    <w:rsid w:val="00E32BE4"/>
    <w:rsid w:val="00E32EF4"/>
    <w:rsid w:val="00E53708"/>
    <w:rsid w:val="00E541C5"/>
    <w:rsid w:val="00E61EB7"/>
    <w:rsid w:val="00E80D56"/>
    <w:rsid w:val="00E85BDD"/>
    <w:rsid w:val="00E95DCC"/>
    <w:rsid w:val="00EB4CD9"/>
    <w:rsid w:val="00ED3EC5"/>
    <w:rsid w:val="00EF4C28"/>
    <w:rsid w:val="00F035EF"/>
    <w:rsid w:val="00F068BA"/>
    <w:rsid w:val="00F0700C"/>
    <w:rsid w:val="00F142FE"/>
    <w:rsid w:val="00F174AF"/>
    <w:rsid w:val="00F22A5B"/>
    <w:rsid w:val="00F26EC4"/>
    <w:rsid w:val="00F34C1B"/>
    <w:rsid w:val="00F50EDA"/>
    <w:rsid w:val="00F54629"/>
    <w:rsid w:val="00F6620F"/>
    <w:rsid w:val="00F66C87"/>
    <w:rsid w:val="00F83855"/>
    <w:rsid w:val="00F90EA9"/>
    <w:rsid w:val="00F9369F"/>
    <w:rsid w:val="00F96D32"/>
    <w:rsid w:val="00FA3421"/>
    <w:rsid w:val="00FA355C"/>
    <w:rsid w:val="00FA4BAC"/>
    <w:rsid w:val="00FB3DFD"/>
    <w:rsid w:val="00FE0733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34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link w:val="a4"/>
    <w:uiPriority w:val="34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aliases w:val="ВерхКолонтитул Знак,Знак Знак"/>
    <w:basedOn w:val="a0"/>
    <w:link w:val="a6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6">
    <w:name w:val="header"/>
    <w:aliases w:val="ВерхКолонтитул,Знак"/>
    <w:basedOn w:val="a"/>
    <w:link w:val="a5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6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7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3872AA"/>
    <w:rPr>
      <w:b/>
      <w:bCs/>
    </w:rPr>
  </w:style>
  <w:style w:type="character" w:styleId="a9">
    <w:name w:val="Hyperlink"/>
    <w:basedOn w:val="a0"/>
    <w:unhideWhenUsed/>
    <w:rsid w:val="003872AA"/>
    <w:rPr>
      <w:color w:val="0000FF"/>
      <w:u w:val="single"/>
    </w:rPr>
  </w:style>
  <w:style w:type="paragraph" w:styleId="aa">
    <w:name w:val="Balloon Text"/>
    <w:basedOn w:val="a"/>
    <w:link w:val="ab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872AA"/>
    <w:rPr>
      <w:rFonts w:ascii="Tahoma" w:hAnsi="Tahoma" w:cs="Tahoma"/>
      <w:sz w:val="16"/>
      <w:szCs w:val="16"/>
    </w:rPr>
  </w:style>
  <w:style w:type="paragraph" w:styleId="ac">
    <w:name w:val="Body Text Indent"/>
    <w:aliases w:val="Основной текст 1,Надин стиль,Нумерованный список !!,Iniiaiie oaeno 1,Ioia?iaaiiue nienie !!,Iaaei noeeu"/>
    <w:basedOn w:val="a"/>
    <w:link w:val="ad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c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e">
    <w:name w:val="footer"/>
    <w:basedOn w:val="a"/>
    <w:link w:val="af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1">
    <w:name w:val="Body Text"/>
    <w:aliases w:val="Основной текст1,Знак1 Знак"/>
    <w:basedOn w:val="a"/>
    <w:link w:val="af2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2">
    <w:name w:val="Основной текст Знак"/>
    <w:aliases w:val="Основной текст1 Знак,Знак1 Знак Знак"/>
    <w:basedOn w:val="a0"/>
    <w:link w:val="af1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qFormat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3">
    <w:name w:val="footnote text"/>
    <w:basedOn w:val="a"/>
    <w:link w:val="af4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uiPriority w:val="99"/>
    <w:semiHidden/>
    <w:rsid w:val="009E7A29"/>
    <w:rPr>
      <w:vertAlign w:val="superscript"/>
    </w:rPr>
  </w:style>
  <w:style w:type="paragraph" w:styleId="af6">
    <w:name w:val="endnote text"/>
    <w:basedOn w:val="a"/>
    <w:link w:val="af7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endnote reference"/>
    <w:rsid w:val="009E7A29"/>
    <w:rPr>
      <w:vertAlign w:val="superscript"/>
    </w:rPr>
  </w:style>
  <w:style w:type="paragraph" w:customStyle="1" w:styleId="af9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a">
    <w:name w:val="No Spacing"/>
    <w:link w:val="afb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c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d">
    <w:name w:val="Заголовок к тексту"/>
    <w:basedOn w:val="a"/>
    <w:next w:val="af1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f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0">
    <w:name w:val="Title"/>
    <w:basedOn w:val="a"/>
    <w:link w:val="aff1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3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qFormat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4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5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6">
    <w:name w:val="маркер"/>
    <w:basedOn w:val="afc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7">
    <w:name w:val="Цветовое выделение"/>
    <w:rsid w:val="002E3462"/>
    <w:rPr>
      <w:b/>
      <w:bCs/>
      <w:color w:val="000080"/>
    </w:rPr>
  </w:style>
  <w:style w:type="character" w:customStyle="1" w:styleId="aff8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9">
    <w:name w:val="Подпись к таблице_"/>
    <w:link w:val="affa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8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a">
    <w:name w:val="Подпись к таблице"/>
    <w:basedOn w:val="a"/>
    <w:link w:val="aff9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b">
    <w:name w:val="Без интервала Знак"/>
    <w:link w:val="afa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33127A"/>
    <w:rPr>
      <w:rFonts w:ascii="Times New Roman" w:eastAsia="Times New Roman" w:hAnsi="Times New Roman" w:cs="Times New Roman"/>
      <w:sz w:val="24"/>
      <w:szCs w:val="24"/>
    </w:rPr>
  </w:style>
  <w:style w:type="character" w:customStyle="1" w:styleId="64">
    <w:name w:val="Основной текст (6)_"/>
    <w:basedOn w:val="a0"/>
    <w:rsid w:val="00B154E0"/>
    <w:rPr>
      <w:rFonts w:ascii="Cambria" w:eastAsia="Cambria" w:hAnsi="Cambria" w:cs="Cambria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2">
    <w:name w:val="Основной текст (5)_"/>
    <w:basedOn w:val="a0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14pt">
    <w:name w:val="Основной текст (5) + 14 pt"/>
    <w:basedOn w:val="52"/>
    <w:rsid w:val="002A1408"/>
    <w:rPr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211pt">
    <w:name w:val="Основной текст (2) + 11 pt;Полужирный"/>
    <w:basedOn w:val="2a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12pt">
    <w:name w:val="Основной текст (6) + 12 pt"/>
    <w:basedOn w:val="64"/>
    <w:rsid w:val="002A1408"/>
    <w:rPr>
      <w:rFonts w:ascii="Times New Roman" w:eastAsia="Times New Roman" w:hAnsi="Times New Roman" w:cs="Times New Roman"/>
      <w:b/>
      <w:bCs/>
      <w:i w:val="0"/>
      <w:iCs w:val="0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71">
    <w:name w:val="Основной текст (7)_"/>
    <w:basedOn w:val="a0"/>
    <w:link w:val="7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7TimesNewRoman115pt">
    <w:name w:val="Основной текст (7) + Times New Roman;11;5 pt;Не полужирный"/>
    <w:basedOn w:val="7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81">
    <w:name w:val="Основной текст (8)_"/>
    <w:basedOn w:val="a0"/>
    <w:link w:val="8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8TimesNewRoman12pt">
    <w:name w:val="Основной текст (8) + Times New Roman;12 pt"/>
    <w:basedOn w:val="8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91">
    <w:name w:val="Основной текст (9)_"/>
    <w:basedOn w:val="a0"/>
    <w:link w:val="92"/>
    <w:rsid w:val="002A1408"/>
    <w:rPr>
      <w:rFonts w:ascii="Franklin Gothic Book" w:eastAsia="Franklin Gothic Book" w:hAnsi="Franklin Gothic Book" w:cs="Franklin Gothic Book"/>
      <w:spacing w:val="-10"/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2A1408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82">
    <w:name w:val="Основной текст (8)"/>
    <w:basedOn w:val="a"/>
    <w:link w:val="81"/>
    <w:rsid w:val="002A1408"/>
    <w:pPr>
      <w:widowControl w:val="0"/>
      <w:shd w:val="clear" w:color="auto" w:fill="FFFFFF"/>
      <w:spacing w:after="0" w:line="288" w:lineRule="exac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92">
    <w:name w:val="Основной текст (9)"/>
    <w:basedOn w:val="a"/>
    <w:link w:val="91"/>
    <w:rsid w:val="002A1408"/>
    <w:pPr>
      <w:widowControl w:val="0"/>
      <w:shd w:val="clear" w:color="auto" w:fill="FFFFFF"/>
      <w:spacing w:before="240" w:after="0" w:line="274" w:lineRule="exact"/>
      <w:jc w:val="both"/>
    </w:pPr>
    <w:rPr>
      <w:rFonts w:ascii="Franklin Gothic Book" w:eastAsia="Franklin Gothic Book" w:hAnsi="Franklin Gothic Book" w:cs="Franklin Gothic Book"/>
      <w:spacing w:val="-10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5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ger@noti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148</cp:revision>
  <cp:lastPrinted>2019-06-11T04:55:00Z</cp:lastPrinted>
  <dcterms:created xsi:type="dcterms:W3CDTF">2016-12-12T03:23:00Z</dcterms:created>
  <dcterms:modified xsi:type="dcterms:W3CDTF">2019-11-07T03:12:00Z</dcterms:modified>
</cp:coreProperties>
</file>