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161D4B">
        <w:rPr>
          <w:rFonts w:ascii="Times New Roman" w:hAnsi="Times New Roman" w:cs="Times New Roman"/>
          <w:bCs/>
        </w:rPr>
        <w:t>27</w:t>
      </w:r>
      <w:r w:rsidR="00F9369F">
        <w:rPr>
          <w:rFonts w:ascii="Times New Roman" w:hAnsi="Times New Roman" w:cs="Times New Roman"/>
          <w:bCs/>
        </w:rPr>
        <w:t xml:space="preserve"> </w:t>
      </w:r>
      <w:r w:rsidR="00161D4B">
        <w:rPr>
          <w:rFonts w:ascii="Times New Roman" w:hAnsi="Times New Roman" w:cs="Times New Roman"/>
          <w:bCs/>
        </w:rPr>
        <w:t>сентября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C35E92">
        <w:rPr>
          <w:rFonts w:ascii="Times New Roman" w:hAnsi="Times New Roman" w:cs="Times New Roman"/>
          <w:bCs/>
        </w:rPr>
        <w:t>8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>№</w:t>
      </w:r>
      <w:r w:rsidR="00C61D58">
        <w:rPr>
          <w:rFonts w:ascii="Times New Roman" w:hAnsi="Times New Roman" w:cs="Times New Roman"/>
          <w:b/>
          <w:bCs/>
          <w:sz w:val="48"/>
          <w:szCs w:val="48"/>
        </w:rPr>
        <w:t xml:space="preserve"> </w:t>
      </w:r>
      <w:r w:rsidR="00161D4B">
        <w:rPr>
          <w:rFonts w:ascii="Times New Roman" w:hAnsi="Times New Roman" w:cs="Times New Roman"/>
          <w:b/>
          <w:bCs/>
          <w:sz w:val="48"/>
          <w:szCs w:val="48"/>
        </w:rPr>
        <w:t>20</w:t>
      </w:r>
    </w:p>
    <w:p w:rsidR="005D795A" w:rsidRPr="00392793" w:rsidRDefault="00161D4B" w:rsidP="00392793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27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сентября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C35E92">
        <w:rPr>
          <w:rFonts w:ascii="Times New Roman" w:hAnsi="Times New Roman" w:cs="Times New Roman"/>
          <w:b/>
          <w:bCs/>
          <w:sz w:val="36"/>
          <w:szCs w:val="36"/>
        </w:rPr>
        <w:t>8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161D4B" w:rsidRPr="00161D4B" w:rsidRDefault="00161D4B" w:rsidP="00161D4B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61D4B">
        <w:rPr>
          <w:rFonts w:ascii="Times New Roman" w:hAnsi="Times New Roman" w:cs="Times New Roman"/>
          <w:b/>
          <w:sz w:val="20"/>
          <w:szCs w:val="20"/>
        </w:rPr>
        <w:t>Извещение  о  проведении  собрания о согласовании местоположения границ земельного участка</w:t>
      </w:r>
    </w:p>
    <w:p w:rsidR="00161D4B" w:rsidRPr="00161D4B" w:rsidRDefault="00161D4B" w:rsidP="00161D4B">
      <w:pPr>
        <w:jc w:val="both"/>
        <w:rPr>
          <w:rFonts w:ascii="Times New Roman" w:hAnsi="Times New Roman" w:cs="Times New Roman"/>
          <w:sz w:val="20"/>
          <w:szCs w:val="20"/>
        </w:rPr>
      </w:pPr>
      <w:r w:rsidRPr="00161D4B">
        <w:rPr>
          <w:rFonts w:ascii="Times New Roman" w:hAnsi="Times New Roman" w:cs="Times New Roman"/>
          <w:sz w:val="20"/>
          <w:szCs w:val="20"/>
        </w:rPr>
        <w:t>Кадастровым инженером  ТунеевымДмитрием Александровичем,  адрес: 632241, НСО, Венгеровский район, с. Венгерово, ул. Ленина,63. Е-</w:t>
      </w:r>
      <w:r w:rsidRPr="00161D4B">
        <w:rPr>
          <w:rFonts w:ascii="Times New Roman" w:hAnsi="Times New Roman" w:cs="Times New Roman"/>
          <w:sz w:val="20"/>
          <w:szCs w:val="20"/>
          <w:lang w:val="en-US"/>
        </w:rPr>
        <w:t>mail</w:t>
      </w:r>
      <w:r w:rsidRPr="00161D4B">
        <w:rPr>
          <w:rFonts w:ascii="Times New Roman" w:hAnsi="Times New Roman" w:cs="Times New Roman"/>
          <w:sz w:val="20"/>
          <w:szCs w:val="20"/>
        </w:rPr>
        <w:t xml:space="preserve">: </w:t>
      </w:r>
      <w:hyperlink r:id="rId8" w:history="1">
        <w:r w:rsidRPr="00161D4B">
          <w:rPr>
            <w:rStyle w:val="a8"/>
            <w:rFonts w:ascii="Times New Roman" w:hAnsi="Times New Roman" w:cs="Times New Roman"/>
            <w:color w:val="auto"/>
            <w:sz w:val="20"/>
            <w:szCs w:val="20"/>
            <w:lang w:val="en-US"/>
          </w:rPr>
          <w:t>venger</w:t>
        </w:r>
        <w:r w:rsidRPr="00161D4B">
          <w:rPr>
            <w:rStyle w:val="a8"/>
            <w:rFonts w:ascii="Times New Roman" w:hAnsi="Times New Roman" w:cs="Times New Roman"/>
            <w:color w:val="auto"/>
            <w:sz w:val="20"/>
            <w:szCs w:val="20"/>
          </w:rPr>
          <w:t>@</w:t>
        </w:r>
        <w:r w:rsidRPr="00161D4B">
          <w:rPr>
            <w:rStyle w:val="a8"/>
            <w:rFonts w:ascii="Times New Roman" w:hAnsi="Times New Roman" w:cs="Times New Roman"/>
            <w:color w:val="auto"/>
            <w:sz w:val="20"/>
            <w:szCs w:val="20"/>
            <w:lang w:val="en-US"/>
          </w:rPr>
          <w:t>noti</w:t>
        </w:r>
        <w:r w:rsidRPr="00161D4B">
          <w:rPr>
            <w:rStyle w:val="a8"/>
            <w:rFonts w:ascii="Times New Roman" w:hAnsi="Times New Roman" w:cs="Times New Roman"/>
            <w:color w:val="auto"/>
            <w:sz w:val="20"/>
            <w:szCs w:val="20"/>
          </w:rPr>
          <w:t>.</w:t>
        </w:r>
        <w:r w:rsidRPr="00161D4B">
          <w:rPr>
            <w:rStyle w:val="a8"/>
            <w:rFonts w:ascii="Times New Roman" w:hAnsi="Times New Roman" w:cs="Times New Roman"/>
            <w:color w:val="auto"/>
            <w:sz w:val="20"/>
            <w:szCs w:val="20"/>
            <w:lang w:val="en-US"/>
          </w:rPr>
          <w:t>ru</w:t>
        </w:r>
      </w:hyperlink>
      <w:r w:rsidRPr="00161D4B">
        <w:rPr>
          <w:rFonts w:ascii="Times New Roman" w:hAnsi="Times New Roman" w:cs="Times New Roman"/>
          <w:sz w:val="20"/>
          <w:szCs w:val="20"/>
        </w:rPr>
        <w:t>, тел./факс 8(383-69) 21-130, № регистрации в государственном реестре лиц, осуществляющих кадастровую деятельность: 589в отношении земельного участка, расположенного:Новосибирская область, Венгеровский район, с. Венгерово, ул. Русаковавыполняются кадастровые работы по образованию земельного участка.</w:t>
      </w:r>
    </w:p>
    <w:p w:rsidR="00161D4B" w:rsidRPr="00161D4B" w:rsidRDefault="00161D4B" w:rsidP="00161D4B">
      <w:pPr>
        <w:jc w:val="both"/>
        <w:rPr>
          <w:rFonts w:ascii="Times New Roman" w:hAnsi="Times New Roman" w:cs="Times New Roman"/>
          <w:sz w:val="20"/>
          <w:szCs w:val="20"/>
        </w:rPr>
      </w:pPr>
      <w:r w:rsidRPr="00161D4B">
        <w:rPr>
          <w:rFonts w:ascii="Times New Roman" w:hAnsi="Times New Roman" w:cs="Times New Roman"/>
          <w:sz w:val="20"/>
          <w:szCs w:val="20"/>
        </w:rPr>
        <w:t xml:space="preserve"> Заказчиком кадастровых работ является: Павличенко Сергей Леонидович,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161D4B">
        <w:rPr>
          <w:rFonts w:ascii="Times New Roman" w:hAnsi="Times New Roman" w:cs="Times New Roman"/>
          <w:bCs/>
          <w:sz w:val="20"/>
          <w:szCs w:val="20"/>
          <w:shd w:val="clear" w:color="auto" w:fill="FFFFFF"/>
        </w:rPr>
        <w:t>Новосибирская область, Венгеровский район, с. Венгерово, ул. Лермонтова, 35, кв.2</w:t>
      </w:r>
      <w:r w:rsidRPr="00161D4B">
        <w:rPr>
          <w:rFonts w:ascii="Times New Roman" w:hAnsi="Times New Roman" w:cs="Times New Roman"/>
          <w:sz w:val="20"/>
          <w:szCs w:val="20"/>
        </w:rPr>
        <w:t>,     тел. 8(383-69) 21-130.</w:t>
      </w:r>
    </w:p>
    <w:p w:rsidR="00161D4B" w:rsidRPr="00161D4B" w:rsidRDefault="00161D4B" w:rsidP="00161D4B">
      <w:pPr>
        <w:jc w:val="both"/>
        <w:rPr>
          <w:rFonts w:ascii="Times New Roman" w:hAnsi="Times New Roman" w:cs="Times New Roman"/>
          <w:sz w:val="20"/>
          <w:szCs w:val="20"/>
        </w:rPr>
      </w:pPr>
      <w:r w:rsidRPr="00161D4B">
        <w:rPr>
          <w:rFonts w:ascii="Times New Roman" w:hAnsi="Times New Roman" w:cs="Times New Roman"/>
          <w:sz w:val="20"/>
          <w:szCs w:val="20"/>
          <w:shd w:val="clear" w:color="auto" w:fill="FFFFFF"/>
        </w:rPr>
        <w:t>Собрание по поводу согласования местоположения границы состоится по адресу:</w:t>
      </w:r>
      <w:r w:rsidRPr="00161D4B"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  <w:t> </w:t>
      </w:r>
      <w:r w:rsidRPr="00161D4B">
        <w:rPr>
          <w:rFonts w:ascii="Times New Roman" w:hAnsi="Times New Roman" w:cs="Times New Roman"/>
          <w:sz w:val="20"/>
          <w:szCs w:val="20"/>
        </w:rPr>
        <w:t>Новосибирская область, Венгеровский район, с. Венгерово, ул. Ленина,63, «28»октября 2018г. в 09 часов 00 минут.</w:t>
      </w:r>
    </w:p>
    <w:p w:rsidR="00161D4B" w:rsidRPr="00161D4B" w:rsidRDefault="00161D4B" w:rsidP="00161D4B">
      <w:pPr>
        <w:jc w:val="both"/>
        <w:rPr>
          <w:rFonts w:ascii="Times New Roman" w:hAnsi="Times New Roman" w:cs="Times New Roman"/>
          <w:sz w:val="20"/>
          <w:szCs w:val="20"/>
        </w:rPr>
      </w:pPr>
      <w:r w:rsidRPr="00161D4B">
        <w:rPr>
          <w:rFonts w:ascii="Times New Roman" w:hAnsi="Times New Roman" w:cs="Times New Roman"/>
          <w:sz w:val="20"/>
          <w:szCs w:val="20"/>
        </w:rPr>
        <w:t>С проектом межевого плана земельного участка можно ознакомиться по адресу: НСО, Венгеровский район, с. Венгерово, ул. Ленина, 63, тел. 8(383-69) 21-130.</w:t>
      </w:r>
    </w:p>
    <w:p w:rsidR="00161D4B" w:rsidRPr="00161D4B" w:rsidRDefault="00161D4B" w:rsidP="00161D4B">
      <w:pPr>
        <w:jc w:val="both"/>
        <w:rPr>
          <w:rFonts w:ascii="Times New Roman" w:hAnsi="Times New Roman" w:cs="Times New Roman"/>
          <w:sz w:val="20"/>
          <w:szCs w:val="20"/>
        </w:rPr>
      </w:pPr>
      <w:r w:rsidRPr="00161D4B">
        <w:rPr>
          <w:rFonts w:ascii="Times New Roman" w:hAnsi="Times New Roman" w:cs="Times New Roman"/>
          <w:sz w:val="20"/>
          <w:szCs w:val="20"/>
          <w:shd w:val="clear" w:color="auto" w:fill="FFFFFF"/>
        </w:rPr>
        <w:t>Требования о проведении согласования местоположения границ земельных участков на местности принимаются с "27"сентября 2018г. по «28» октября 2018г, обоснованные возражения о местоположении границ земельных участков после ознакомления с проектом межевого плана принимаются с "27" сентября 2018г</w:t>
      </w:r>
      <w:bookmarkStart w:id="0" w:name="_GoBack"/>
      <w:bookmarkEnd w:id="0"/>
      <w:r w:rsidRPr="00161D4B">
        <w:rPr>
          <w:rFonts w:ascii="Times New Roman" w:hAnsi="Times New Roman" w:cs="Times New Roman"/>
          <w:sz w:val="20"/>
          <w:szCs w:val="20"/>
          <w:shd w:val="clear" w:color="auto" w:fill="FFFFFF"/>
        </w:rPr>
        <w:t>. по «28» октября 2018г, по адресу:</w:t>
      </w:r>
      <w:r w:rsidRPr="00161D4B">
        <w:rPr>
          <w:rFonts w:ascii="Times New Roman" w:hAnsi="Times New Roman" w:cs="Times New Roman"/>
          <w:sz w:val="20"/>
          <w:szCs w:val="20"/>
        </w:rPr>
        <w:t>НСО, Венгеровский район, с. Венгерово, ул. Ленина, 63, тел. 8(383-69) 21-130.</w:t>
      </w:r>
    </w:p>
    <w:p w:rsidR="00161D4B" w:rsidRPr="00161D4B" w:rsidRDefault="00161D4B" w:rsidP="00161D4B">
      <w:pPr>
        <w:jc w:val="both"/>
        <w:rPr>
          <w:rFonts w:ascii="Times New Roman" w:hAnsi="Times New Roman" w:cs="Times New Roman"/>
          <w:sz w:val="20"/>
          <w:szCs w:val="20"/>
        </w:rPr>
      </w:pPr>
      <w:r w:rsidRPr="00161D4B">
        <w:rPr>
          <w:rFonts w:ascii="Times New Roman" w:hAnsi="Times New Roman" w:cs="Times New Roman"/>
          <w:sz w:val="20"/>
          <w:szCs w:val="20"/>
        </w:rPr>
        <w:t>Смежные земельные участки, с правообладателями которых требуется согласоватьместоположениеграниц: К№</w:t>
      </w:r>
      <w:r w:rsidRPr="00161D4B">
        <w:rPr>
          <w:rFonts w:ascii="Times New Roman" w:hAnsi="Times New Roman" w:cs="Times New Roman"/>
          <w:b/>
          <w:bCs/>
          <w:sz w:val="20"/>
          <w:szCs w:val="20"/>
          <w:shd w:val="clear" w:color="auto" w:fill="FFFFFF"/>
        </w:rPr>
        <w:t>54:04:023702:309</w:t>
      </w:r>
      <w:r w:rsidRPr="00161D4B">
        <w:rPr>
          <w:rFonts w:ascii="Times New Roman" w:hAnsi="Times New Roman" w:cs="Times New Roman"/>
          <w:sz w:val="20"/>
          <w:szCs w:val="20"/>
        </w:rPr>
        <w:t xml:space="preserve">, расположенного: </w:t>
      </w:r>
      <w:r w:rsidRPr="00161D4B">
        <w:rPr>
          <w:rFonts w:ascii="Times New Roman" w:hAnsi="Times New Roman" w:cs="Times New Roman"/>
          <w:b/>
          <w:bCs/>
          <w:sz w:val="20"/>
          <w:szCs w:val="20"/>
          <w:shd w:val="clear" w:color="auto" w:fill="FFFFFF"/>
        </w:rPr>
        <w:t>обл. Новосибирская, р-н Венгеровский, в границах ПСХК "Зыково"</w:t>
      </w:r>
      <w:r w:rsidRPr="00161D4B">
        <w:rPr>
          <w:rFonts w:ascii="Times New Roman" w:hAnsi="Times New Roman" w:cs="Times New Roman"/>
          <w:sz w:val="20"/>
          <w:szCs w:val="20"/>
        </w:rPr>
        <w:t xml:space="preserve">, К№ </w:t>
      </w:r>
      <w:r w:rsidRPr="00161D4B">
        <w:rPr>
          <w:rFonts w:ascii="Times New Roman" w:hAnsi="Times New Roman" w:cs="Times New Roman"/>
          <w:b/>
          <w:bCs/>
          <w:sz w:val="20"/>
          <w:szCs w:val="20"/>
          <w:shd w:val="clear" w:color="auto" w:fill="FFFFFF"/>
        </w:rPr>
        <w:t>54:04:020405:1217</w:t>
      </w:r>
      <w:r w:rsidRPr="00161D4B">
        <w:rPr>
          <w:rFonts w:ascii="Times New Roman" w:hAnsi="Times New Roman" w:cs="Times New Roman"/>
          <w:sz w:val="20"/>
          <w:szCs w:val="20"/>
        </w:rPr>
        <w:t xml:space="preserve">, расположенного: </w:t>
      </w:r>
      <w:r w:rsidRPr="00161D4B">
        <w:rPr>
          <w:rFonts w:ascii="Times New Roman" w:hAnsi="Times New Roman" w:cs="Times New Roman"/>
          <w:b/>
          <w:bCs/>
          <w:sz w:val="20"/>
          <w:szCs w:val="20"/>
          <w:shd w:val="clear" w:color="auto" w:fill="FFFFFF"/>
        </w:rPr>
        <w:t>обл. Новосибирская, р-н Венгеровский, МО Новотартасского сельсовета, ур.Венгеровское № 1</w:t>
      </w:r>
      <w:r w:rsidRPr="00161D4B">
        <w:rPr>
          <w:rFonts w:ascii="Times New Roman" w:hAnsi="Times New Roman" w:cs="Times New Roman"/>
          <w:sz w:val="20"/>
          <w:szCs w:val="20"/>
        </w:rPr>
        <w:t xml:space="preserve">, К№ </w:t>
      </w:r>
      <w:r w:rsidRPr="00161D4B">
        <w:rPr>
          <w:rFonts w:ascii="Times New Roman" w:hAnsi="Times New Roman" w:cs="Times New Roman"/>
          <w:b/>
          <w:bCs/>
          <w:sz w:val="20"/>
          <w:szCs w:val="20"/>
          <w:shd w:val="clear" w:color="auto" w:fill="FFFFFF"/>
        </w:rPr>
        <w:t>54:04:023702:337, обл. Новосибирская, р-н Венгеровский, с. Венгерово, ул. Русакова, дом 1.</w:t>
      </w:r>
    </w:p>
    <w:p w:rsidR="00161D4B" w:rsidRPr="00161D4B" w:rsidRDefault="00161D4B" w:rsidP="00161D4B">
      <w:pPr>
        <w:jc w:val="both"/>
        <w:rPr>
          <w:rFonts w:ascii="Times New Roman" w:hAnsi="Times New Roman" w:cs="Times New Roman"/>
          <w:sz w:val="20"/>
          <w:szCs w:val="20"/>
        </w:rPr>
      </w:pPr>
      <w:r w:rsidRPr="00161D4B">
        <w:rPr>
          <w:rFonts w:ascii="Times New Roman" w:hAnsi="Times New Roman" w:cs="Times New Roman"/>
          <w:sz w:val="20"/>
          <w:szCs w:val="20"/>
          <w:shd w:val="clear" w:color="auto" w:fill="FFFFFF"/>
        </w:rPr>
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(часть 12 статьи 39, часть 2 статьи 40 Федерального закона от 24 июля 2007 г. N 221-ФЗ "О кадастровой деятельности").</w:t>
      </w:r>
    </w:p>
    <w:p w:rsidR="00AC2615" w:rsidRPr="00161D4B" w:rsidRDefault="00353048" w:rsidP="00161D4B">
      <w:pPr>
        <w:pStyle w:val="af9"/>
        <w:spacing w:line="36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53048">
        <w:rPr>
          <w:rFonts w:ascii="Times New Roman" w:hAnsi="Times New Roman" w:cs="Times New Roman"/>
          <w:sz w:val="20"/>
          <w:szCs w:val="20"/>
        </w:rPr>
        <w:t xml:space="preserve">                                  </w:t>
      </w:r>
      <w:r w:rsidR="00161D4B">
        <w:rPr>
          <w:rFonts w:ascii="Times New Roman" w:hAnsi="Times New Roman" w:cs="Times New Roman"/>
          <w:sz w:val="20"/>
          <w:szCs w:val="20"/>
        </w:rPr>
        <w:t xml:space="preserve">                           </w:t>
      </w: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8B5BA0" w:rsidRPr="00FA3421" w:rsidRDefault="008B5BA0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65680C" w:rsidRPr="00D13BD4" w:rsidRDefault="00F66C87" w:rsidP="00CE087C">
      <w:pPr>
        <w:pStyle w:val="af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  <w:r w:rsidR="00FA3421" w:rsidRPr="00FA3421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9"/>
      <w:footerReference w:type="default" r:id="rId10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45D3" w:rsidRDefault="004445D3" w:rsidP="005128F2">
      <w:pPr>
        <w:spacing w:after="0" w:line="240" w:lineRule="auto"/>
      </w:pPr>
      <w:r>
        <w:separator/>
      </w:r>
    </w:p>
  </w:endnote>
  <w:endnote w:type="continuationSeparator" w:id="1">
    <w:p w:rsidR="004445D3" w:rsidRDefault="004445D3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161AA8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161AA8">
        <w:pPr>
          <w:pStyle w:val="ad"/>
          <w:jc w:val="right"/>
        </w:pPr>
        <w:fldSimple w:instr=" PAGE   \* MERGEFORMAT ">
          <w:r w:rsidR="00161D4B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45D3" w:rsidRDefault="004445D3" w:rsidP="005128F2">
      <w:pPr>
        <w:spacing w:after="0" w:line="240" w:lineRule="auto"/>
      </w:pPr>
      <w:r>
        <w:separator/>
      </w:r>
    </w:p>
  </w:footnote>
  <w:footnote w:type="continuationSeparator" w:id="1">
    <w:p w:rsidR="004445D3" w:rsidRDefault="004445D3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3003321E"/>
    <w:multiLevelType w:val="multilevel"/>
    <w:tmpl w:val="E7043676"/>
    <w:lvl w:ilvl="0">
      <w:start w:val="1"/>
      <w:numFmt w:val="decimal"/>
      <w:lvlText w:val="%1."/>
      <w:lvlJc w:val="left"/>
      <w:pPr>
        <w:ind w:left="28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05" w:hanging="2160"/>
      </w:pPr>
      <w:rPr>
        <w:rFonts w:hint="default"/>
      </w:rPr>
    </w:lvl>
  </w:abstractNum>
  <w:abstractNum w:abstractNumId="6">
    <w:nsid w:val="3FC06424"/>
    <w:multiLevelType w:val="multilevel"/>
    <w:tmpl w:val="20AA7C4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49FB664A"/>
    <w:multiLevelType w:val="multilevel"/>
    <w:tmpl w:val="EE3C04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  <w:sz w:val="28"/>
      </w:rPr>
    </w:lvl>
  </w:abstractNum>
  <w:abstractNum w:abstractNumId="8">
    <w:nsid w:val="74577888"/>
    <w:multiLevelType w:val="hybridMultilevel"/>
    <w:tmpl w:val="697A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14ADF"/>
    <w:rsid w:val="00020611"/>
    <w:rsid w:val="00031345"/>
    <w:rsid w:val="00031D41"/>
    <w:rsid w:val="000612B0"/>
    <w:rsid w:val="00062236"/>
    <w:rsid w:val="00063BA7"/>
    <w:rsid w:val="000A197F"/>
    <w:rsid w:val="000D6284"/>
    <w:rsid w:val="000F246D"/>
    <w:rsid w:val="00125EE7"/>
    <w:rsid w:val="00133B3C"/>
    <w:rsid w:val="00153B44"/>
    <w:rsid w:val="00154C69"/>
    <w:rsid w:val="00161AA8"/>
    <w:rsid w:val="00161D4B"/>
    <w:rsid w:val="00164561"/>
    <w:rsid w:val="00173EAE"/>
    <w:rsid w:val="00197D40"/>
    <w:rsid w:val="001A2EA0"/>
    <w:rsid w:val="001A68EA"/>
    <w:rsid w:val="001A7F62"/>
    <w:rsid w:val="001B1D42"/>
    <w:rsid w:val="001B3194"/>
    <w:rsid w:val="001E5D09"/>
    <w:rsid w:val="001F2393"/>
    <w:rsid w:val="001F5EC5"/>
    <w:rsid w:val="00204893"/>
    <w:rsid w:val="0020695D"/>
    <w:rsid w:val="00210309"/>
    <w:rsid w:val="002131EB"/>
    <w:rsid w:val="00215E67"/>
    <w:rsid w:val="00217247"/>
    <w:rsid w:val="00217421"/>
    <w:rsid w:val="00224CFB"/>
    <w:rsid w:val="002262F2"/>
    <w:rsid w:val="0023330F"/>
    <w:rsid w:val="0024346C"/>
    <w:rsid w:val="0026712B"/>
    <w:rsid w:val="00273327"/>
    <w:rsid w:val="00282912"/>
    <w:rsid w:val="00286FE5"/>
    <w:rsid w:val="002948D3"/>
    <w:rsid w:val="002B3F50"/>
    <w:rsid w:val="002B743E"/>
    <w:rsid w:val="002C5DD2"/>
    <w:rsid w:val="002E3462"/>
    <w:rsid w:val="002F45FF"/>
    <w:rsid w:val="002F7E9A"/>
    <w:rsid w:val="00311BB0"/>
    <w:rsid w:val="0032054A"/>
    <w:rsid w:val="00335078"/>
    <w:rsid w:val="003364CF"/>
    <w:rsid w:val="00337733"/>
    <w:rsid w:val="00347BDF"/>
    <w:rsid w:val="00347FD1"/>
    <w:rsid w:val="00353048"/>
    <w:rsid w:val="00364FC3"/>
    <w:rsid w:val="00384E02"/>
    <w:rsid w:val="00384F52"/>
    <w:rsid w:val="003872AA"/>
    <w:rsid w:val="00392793"/>
    <w:rsid w:val="00392E71"/>
    <w:rsid w:val="00397FF6"/>
    <w:rsid w:val="003A00A4"/>
    <w:rsid w:val="003A17E3"/>
    <w:rsid w:val="003A2418"/>
    <w:rsid w:val="003A704C"/>
    <w:rsid w:val="003B1884"/>
    <w:rsid w:val="003B7258"/>
    <w:rsid w:val="003D77D8"/>
    <w:rsid w:val="003E0FC0"/>
    <w:rsid w:val="00405335"/>
    <w:rsid w:val="00406AC9"/>
    <w:rsid w:val="004119FB"/>
    <w:rsid w:val="004445D3"/>
    <w:rsid w:val="00472A1F"/>
    <w:rsid w:val="004A0426"/>
    <w:rsid w:val="004A1D43"/>
    <w:rsid w:val="004C52D2"/>
    <w:rsid w:val="004C6401"/>
    <w:rsid w:val="004D0C24"/>
    <w:rsid w:val="004D18AC"/>
    <w:rsid w:val="004D2B53"/>
    <w:rsid w:val="004D5263"/>
    <w:rsid w:val="004F0C1E"/>
    <w:rsid w:val="004F114B"/>
    <w:rsid w:val="004F1CA2"/>
    <w:rsid w:val="00502BEA"/>
    <w:rsid w:val="00510890"/>
    <w:rsid w:val="005128F2"/>
    <w:rsid w:val="00526CCB"/>
    <w:rsid w:val="00527382"/>
    <w:rsid w:val="00527612"/>
    <w:rsid w:val="00541797"/>
    <w:rsid w:val="00552CED"/>
    <w:rsid w:val="005673EC"/>
    <w:rsid w:val="00572A4B"/>
    <w:rsid w:val="00573DF2"/>
    <w:rsid w:val="00574947"/>
    <w:rsid w:val="00591553"/>
    <w:rsid w:val="00592026"/>
    <w:rsid w:val="005B3798"/>
    <w:rsid w:val="005D795A"/>
    <w:rsid w:val="005E0F32"/>
    <w:rsid w:val="005E45C9"/>
    <w:rsid w:val="005E67A6"/>
    <w:rsid w:val="005F31E5"/>
    <w:rsid w:val="00602398"/>
    <w:rsid w:val="00616D13"/>
    <w:rsid w:val="006224A9"/>
    <w:rsid w:val="006242F8"/>
    <w:rsid w:val="0063331D"/>
    <w:rsid w:val="0065421B"/>
    <w:rsid w:val="00655EBB"/>
    <w:rsid w:val="0065680C"/>
    <w:rsid w:val="006A1DD5"/>
    <w:rsid w:val="006B20AD"/>
    <w:rsid w:val="006C3BE7"/>
    <w:rsid w:val="006C7C61"/>
    <w:rsid w:val="006E430C"/>
    <w:rsid w:val="006E66BF"/>
    <w:rsid w:val="006F3157"/>
    <w:rsid w:val="00704A0C"/>
    <w:rsid w:val="00710962"/>
    <w:rsid w:val="007113E8"/>
    <w:rsid w:val="007368F6"/>
    <w:rsid w:val="00750B42"/>
    <w:rsid w:val="007511EE"/>
    <w:rsid w:val="007626DD"/>
    <w:rsid w:val="00765A57"/>
    <w:rsid w:val="00767A70"/>
    <w:rsid w:val="00793D81"/>
    <w:rsid w:val="00794245"/>
    <w:rsid w:val="007978E7"/>
    <w:rsid w:val="007A423D"/>
    <w:rsid w:val="007A767E"/>
    <w:rsid w:val="007B03B1"/>
    <w:rsid w:val="007B7FCE"/>
    <w:rsid w:val="007D1C5C"/>
    <w:rsid w:val="007D249E"/>
    <w:rsid w:val="007E44C1"/>
    <w:rsid w:val="00827398"/>
    <w:rsid w:val="008356C1"/>
    <w:rsid w:val="00840F8F"/>
    <w:rsid w:val="00864CF0"/>
    <w:rsid w:val="00872C26"/>
    <w:rsid w:val="0088414E"/>
    <w:rsid w:val="00885BE7"/>
    <w:rsid w:val="008A275E"/>
    <w:rsid w:val="008B1A20"/>
    <w:rsid w:val="008B5B69"/>
    <w:rsid w:val="008B5BA0"/>
    <w:rsid w:val="008C124E"/>
    <w:rsid w:val="008C430E"/>
    <w:rsid w:val="008E3718"/>
    <w:rsid w:val="008F1CFF"/>
    <w:rsid w:val="008F7975"/>
    <w:rsid w:val="00914505"/>
    <w:rsid w:val="00933006"/>
    <w:rsid w:val="00945E80"/>
    <w:rsid w:val="009537EC"/>
    <w:rsid w:val="00963A81"/>
    <w:rsid w:val="009706F6"/>
    <w:rsid w:val="009976A5"/>
    <w:rsid w:val="009976F6"/>
    <w:rsid w:val="009C08F8"/>
    <w:rsid w:val="009C6604"/>
    <w:rsid w:val="009C7EA1"/>
    <w:rsid w:val="009D1B67"/>
    <w:rsid w:val="009D2144"/>
    <w:rsid w:val="009E21B8"/>
    <w:rsid w:val="009E7A29"/>
    <w:rsid w:val="00A005F2"/>
    <w:rsid w:val="00A101A3"/>
    <w:rsid w:val="00A24808"/>
    <w:rsid w:val="00A33821"/>
    <w:rsid w:val="00A43C80"/>
    <w:rsid w:val="00A46C64"/>
    <w:rsid w:val="00A56CF3"/>
    <w:rsid w:val="00A84FD3"/>
    <w:rsid w:val="00A905CC"/>
    <w:rsid w:val="00AA5082"/>
    <w:rsid w:val="00AA5C6F"/>
    <w:rsid w:val="00AA6217"/>
    <w:rsid w:val="00AC2615"/>
    <w:rsid w:val="00AC78CF"/>
    <w:rsid w:val="00AD5ACF"/>
    <w:rsid w:val="00AF0678"/>
    <w:rsid w:val="00B21F99"/>
    <w:rsid w:val="00B22EA6"/>
    <w:rsid w:val="00B304DB"/>
    <w:rsid w:val="00B35586"/>
    <w:rsid w:val="00B45D2B"/>
    <w:rsid w:val="00B46125"/>
    <w:rsid w:val="00B46793"/>
    <w:rsid w:val="00B50DA4"/>
    <w:rsid w:val="00B61623"/>
    <w:rsid w:val="00B63656"/>
    <w:rsid w:val="00B73A1B"/>
    <w:rsid w:val="00B80000"/>
    <w:rsid w:val="00B8411D"/>
    <w:rsid w:val="00B90021"/>
    <w:rsid w:val="00B90087"/>
    <w:rsid w:val="00B94BFA"/>
    <w:rsid w:val="00B9560A"/>
    <w:rsid w:val="00BA1C5C"/>
    <w:rsid w:val="00BC6674"/>
    <w:rsid w:val="00BF5387"/>
    <w:rsid w:val="00C0617B"/>
    <w:rsid w:val="00C35E92"/>
    <w:rsid w:val="00C44378"/>
    <w:rsid w:val="00C52F65"/>
    <w:rsid w:val="00C535B0"/>
    <w:rsid w:val="00C53F30"/>
    <w:rsid w:val="00C54C19"/>
    <w:rsid w:val="00C57172"/>
    <w:rsid w:val="00C61D58"/>
    <w:rsid w:val="00C76629"/>
    <w:rsid w:val="00C7700F"/>
    <w:rsid w:val="00C804AC"/>
    <w:rsid w:val="00C813D5"/>
    <w:rsid w:val="00C863A7"/>
    <w:rsid w:val="00C86E50"/>
    <w:rsid w:val="00CA1558"/>
    <w:rsid w:val="00CA3F19"/>
    <w:rsid w:val="00CA41B4"/>
    <w:rsid w:val="00CA7DDD"/>
    <w:rsid w:val="00CB3C48"/>
    <w:rsid w:val="00CB5E3B"/>
    <w:rsid w:val="00CC2EBB"/>
    <w:rsid w:val="00CE06D3"/>
    <w:rsid w:val="00CE087C"/>
    <w:rsid w:val="00CF24F1"/>
    <w:rsid w:val="00D01409"/>
    <w:rsid w:val="00D01952"/>
    <w:rsid w:val="00D03E93"/>
    <w:rsid w:val="00D0644C"/>
    <w:rsid w:val="00D13BD4"/>
    <w:rsid w:val="00D20354"/>
    <w:rsid w:val="00D24AA3"/>
    <w:rsid w:val="00D30683"/>
    <w:rsid w:val="00D30725"/>
    <w:rsid w:val="00D30832"/>
    <w:rsid w:val="00D355F5"/>
    <w:rsid w:val="00D53A4A"/>
    <w:rsid w:val="00D6008A"/>
    <w:rsid w:val="00D6563B"/>
    <w:rsid w:val="00D87EFF"/>
    <w:rsid w:val="00D92576"/>
    <w:rsid w:val="00D9569B"/>
    <w:rsid w:val="00DA1975"/>
    <w:rsid w:val="00DB280A"/>
    <w:rsid w:val="00DB53D7"/>
    <w:rsid w:val="00DB6DE1"/>
    <w:rsid w:val="00DC126B"/>
    <w:rsid w:val="00DC40DC"/>
    <w:rsid w:val="00DE48B4"/>
    <w:rsid w:val="00DF1FE1"/>
    <w:rsid w:val="00E014F0"/>
    <w:rsid w:val="00E018E7"/>
    <w:rsid w:val="00E10FEC"/>
    <w:rsid w:val="00E1402C"/>
    <w:rsid w:val="00E16B15"/>
    <w:rsid w:val="00E21A99"/>
    <w:rsid w:val="00E53708"/>
    <w:rsid w:val="00E541C5"/>
    <w:rsid w:val="00E61EB7"/>
    <w:rsid w:val="00E80D56"/>
    <w:rsid w:val="00E85BDD"/>
    <w:rsid w:val="00EB4CD9"/>
    <w:rsid w:val="00ED3EC5"/>
    <w:rsid w:val="00F0700C"/>
    <w:rsid w:val="00F142FE"/>
    <w:rsid w:val="00F22A5B"/>
    <w:rsid w:val="00F26EC4"/>
    <w:rsid w:val="00F34C1B"/>
    <w:rsid w:val="00F50EDA"/>
    <w:rsid w:val="00F6620F"/>
    <w:rsid w:val="00F66C87"/>
    <w:rsid w:val="00F83855"/>
    <w:rsid w:val="00F90EA9"/>
    <w:rsid w:val="00F9369F"/>
    <w:rsid w:val="00FA3421"/>
    <w:rsid w:val="00FA355C"/>
    <w:rsid w:val="00FA4BAC"/>
    <w:rsid w:val="00FB3DFD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paragraph" w:styleId="8">
    <w:name w:val="heading 8"/>
    <w:basedOn w:val="a"/>
    <w:next w:val="a"/>
    <w:link w:val="80"/>
    <w:qFormat/>
    <w:rsid w:val="002E346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2E346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aliases w:val="Основной текст 1,Надин стиль,Нумерованный список !!,Iniiaiie oaeno 1,Ioia?iaaiiue nienie !!,Iaaei noeeu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aliases w:val="Основной текст1,Знак1 Знак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aliases w:val="Основной текст1 Знак,Знак1 Знак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link w:val="afa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b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c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d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  <w:style w:type="character" w:customStyle="1" w:styleId="snippetequal">
    <w:name w:val="snippet_equal"/>
    <w:basedOn w:val="a0"/>
    <w:rsid w:val="00D9569B"/>
  </w:style>
  <w:style w:type="character" w:customStyle="1" w:styleId="80">
    <w:name w:val="Заголовок 8 Знак"/>
    <w:basedOn w:val="a0"/>
    <w:link w:val="8"/>
    <w:rsid w:val="002E3462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2E3462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customStyle="1" w:styleId="afe">
    <w:name w:val="ОТСТУП"/>
    <w:basedOn w:val="a"/>
    <w:rsid w:val="002E3462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Ñòèëü1"/>
    <w:basedOn w:val="a"/>
    <w:rsid w:val="002E346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Название1"/>
    <w:rsid w:val="002E346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310">
    <w:name w:val="Основной текст 31"/>
    <w:basedOn w:val="a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ff">
    <w:name w:val="Title"/>
    <w:basedOn w:val="a"/>
    <w:link w:val="aff0"/>
    <w:qFormat/>
    <w:rsid w:val="002E346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0">
    <w:name w:val="Название Знак"/>
    <w:basedOn w:val="a0"/>
    <w:link w:val="aff"/>
    <w:rsid w:val="002E34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1">
    <w:name w:val="черта"/>
    <w:basedOn w:val="a"/>
    <w:autoRedefine/>
    <w:rsid w:val="002E3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Обычный1"/>
    <w:rsid w:val="002E34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210">
    <w:name w:val="Основной текст с отступом 21"/>
    <w:rsid w:val="002E3462"/>
    <w:pPr>
      <w:spacing w:after="0" w:line="240" w:lineRule="auto"/>
      <w:ind w:firstLine="318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1">
    <w:name w:val="Основной текст 21"/>
    <w:basedOn w:val="a"/>
    <w:rsid w:val="002E3462"/>
    <w:pPr>
      <w:tabs>
        <w:tab w:val="left" w:pos="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9">
    <w:name w:val="Основной текст2"/>
    <w:basedOn w:val="a"/>
    <w:rsid w:val="002E3462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f2">
    <w:name w:val="÷åðòà"/>
    <w:basedOn w:val="a"/>
    <w:rsid w:val="002E3462"/>
    <w:pPr>
      <w:widowControl w:val="0"/>
      <w:tabs>
        <w:tab w:val="left" w:pos="993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7">
    <w:name w:val="Основной текст с отступом.Мой Заголовок 1"/>
    <w:rsid w:val="002E3462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8">
    <w:name w:val="Основной текст.Основной текст1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63">
    <w:name w:val="заголовок 6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9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a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Title">
    <w:name w:val="ConsPlusTitle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ff3">
    <w:name w:val="Прижатый влево"/>
    <w:basedOn w:val="a"/>
    <w:next w:val="a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Heading">
    <w:name w:val="Heading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110">
    <w:name w:val="Заголовок 11"/>
    <w:basedOn w:val="a"/>
    <w:next w:val="a"/>
    <w:rsid w:val="002E3462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tyle7">
    <w:name w:val="Style7"/>
    <w:basedOn w:val="a"/>
    <w:rsid w:val="002E3462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">
    <w:name w:val="заголовок 1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73">
    <w:name w:val="xl73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5">
    <w:name w:val="xl75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rsid w:val="002E346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4">
    <w:name w:val="таблица №"/>
    <w:basedOn w:val="a"/>
    <w:rsid w:val="002E3462"/>
    <w:pPr>
      <w:tabs>
        <w:tab w:val="num" w:pos="720"/>
      </w:tabs>
      <w:spacing w:before="120" w:after="0" w:line="240" w:lineRule="auto"/>
      <w:ind w:left="9215" w:hanging="360"/>
      <w:jc w:val="right"/>
    </w:pPr>
    <w:rPr>
      <w:rFonts w:ascii="Times New Roman" w:eastAsia="Times New Roman" w:hAnsi="Times New Roman" w:cs="Times New Roman"/>
      <w:b/>
      <w:color w:val="D9D9D9"/>
      <w:szCs w:val="18"/>
    </w:rPr>
  </w:style>
  <w:style w:type="paragraph" w:customStyle="1" w:styleId="aff5">
    <w:name w:val="маркер"/>
    <w:basedOn w:val="afb"/>
    <w:autoRedefine/>
    <w:rsid w:val="002E3462"/>
    <w:pPr>
      <w:tabs>
        <w:tab w:val="num" w:pos="1068"/>
      </w:tabs>
      <w:ind w:left="1068" w:hanging="360"/>
      <w:jc w:val="both"/>
    </w:pPr>
  </w:style>
  <w:style w:type="paragraph" w:customStyle="1" w:styleId="msonormalcxspmiddle">
    <w:name w:val="msonormalcxspmiddle"/>
    <w:basedOn w:val="a"/>
    <w:rsid w:val="002E346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FontStyle57">
    <w:name w:val="Font Style57"/>
    <w:rsid w:val="002E3462"/>
    <w:rPr>
      <w:rFonts w:ascii="Cambria" w:hAnsi="Cambria" w:cs="Cambria"/>
      <w:sz w:val="20"/>
      <w:szCs w:val="20"/>
    </w:rPr>
  </w:style>
  <w:style w:type="character" w:customStyle="1" w:styleId="FontStyle58">
    <w:name w:val="Font Style58"/>
    <w:rsid w:val="002E3462"/>
    <w:rPr>
      <w:rFonts w:ascii="Cambria" w:hAnsi="Cambria" w:cs="Cambria"/>
      <w:i/>
      <w:iCs/>
      <w:sz w:val="20"/>
      <w:szCs w:val="20"/>
    </w:rPr>
  </w:style>
  <w:style w:type="character" w:customStyle="1" w:styleId="aff6">
    <w:name w:val="Цветовое выделение"/>
    <w:rsid w:val="002E3462"/>
    <w:rPr>
      <w:b/>
      <w:bCs/>
      <w:color w:val="000080"/>
    </w:rPr>
  </w:style>
  <w:style w:type="character" w:customStyle="1" w:styleId="aff7">
    <w:name w:val="Основной текст_"/>
    <w:link w:val="36"/>
    <w:rsid w:val="00527612"/>
    <w:rPr>
      <w:spacing w:val="3"/>
      <w:sz w:val="21"/>
      <w:szCs w:val="21"/>
      <w:shd w:val="clear" w:color="auto" w:fill="FFFFFF"/>
    </w:rPr>
  </w:style>
  <w:style w:type="character" w:customStyle="1" w:styleId="2a">
    <w:name w:val="Основной текст (2)_"/>
    <w:rsid w:val="00527612"/>
    <w:rPr>
      <w:spacing w:val="1"/>
      <w:shd w:val="clear" w:color="auto" w:fill="FFFFFF"/>
    </w:rPr>
  </w:style>
  <w:style w:type="character" w:customStyle="1" w:styleId="37">
    <w:name w:val="Заголовок №3_"/>
    <w:rsid w:val="005276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4pt">
    <w:name w:val="Основной текст + Интервал 4 pt"/>
    <w:rsid w:val="00527612"/>
    <w:rPr>
      <w:color w:val="000000"/>
      <w:spacing w:val="89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BookAntiqua10pt0pt">
    <w:name w:val="Основной текст + Book Antiqua;10 pt;Полужирный;Курсив;Интервал 0 pt"/>
    <w:rsid w:val="00527612"/>
    <w:rPr>
      <w:rFonts w:ascii="Book Antiqua" w:eastAsia="Book Antiqua" w:hAnsi="Book Antiqua" w:cs="Book Antiqua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f8">
    <w:name w:val="Подпись к таблице_"/>
    <w:link w:val="aff9"/>
    <w:rsid w:val="00527612"/>
    <w:rPr>
      <w:spacing w:val="3"/>
      <w:sz w:val="21"/>
      <w:szCs w:val="21"/>
      <w:shd w:val="clear" w:color="auto" w:fill="FFFFFF"/>
    </w:rPr>
  </w:style>
  <w:style w:type="character" w:customStyle="1" w:styleId="43">
    <w:name w:val="Заголовок №4_"/>
    <w:link w:val="44"/>
    <w:rsid w:val="00527612"/>
    <w:rPr>
      <w:spacing w:val="3"/>
      <w:sz w:val="21"/>
      <w:szCs w:val="21"/>
      <w:shd w:val="clear" w:color="auto" w:fill="FFFFFF"/>
    </w:rPr>
  </w:style>
  <w:style w:type="character" w:customStyle="1" w:styleId="120">
    <w:name w:val="Заголовок №1 (2)_"/>
    <w:link w:val="121"/>
    <w:rsid w:val="00527612"/>
    <w:rPr>
      <w:i/>
      <w:iCs/>
      <w:sz w:val="30"/>
      <w:szCs w:val="30"/>
      <w:shd w:val="clear" w:color="auto" w:fill="FFFFFF"/>
    </w:rPr>
  </w:style>
  <w:style w:type="character" w:customStyle="1" w:styleId="12TrebuchetMS13pt">
    <w:name w:val="Заголовок №1 (2) + Trebuchet MS;13 pt;Не курсив"/>
    <w:rsid w:val="00527612"/>
    <w:rPr>
      <w:rFonts w:ascii="Trebuchet MS" w:eastAsia="Trebuchet MS" w:hAnsi="Trebuchet MS" w:cs="Trebuchet MS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12105pt0pt">
    <w:name w:val="Заголовок №1 (2) + 10;5 pt;Не курсив;Интервал 0 pt"/>
    <w:rsid w:val="00527612"/>
    <w:rPr>
      <w:i/>
      <w:iCs/>
      <w:color w:val="000000"/>
      <w:spacing w:val="3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3pt0pt">
    <w:name w:val="Основной текст + 13 pt;Курсив;Интервал 0 pt"/>
    <w:rsid w:val="00527612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6">
    <w:name w:val="Основной текст3"/>
    <w:basedOn w:val="a"/>
    <w:link w:val="aff7"/>
    <w:rsid w:val="00527612"/>
    <w:pPr>
      <w:widowControl w:val="0"/>
      <w:shd w:val="clear" w:color="auto" w:fill="FFFFFF"/>
      <w:spacing w:after="0" w:line="274" w:lineRule="exact"/>
    </w:pPr>
    <w:rPr>
      <w:spacing w:val="3"/>
      <w:sz w:val="21"/>
      <w:szCs w:val="21"/>
    </w:rPr>
  </w:style>
  <w:style w:type="paragraph" w:customStyle="1" w:styleId="aff9">
    <w:name w:val="Подпись к таблице"/>
    <w:basedOn w:val="a"/>
    <w:link w:val="aff8"/>
    <w:rsid w:val="00527612"/>
    <w:pPr>
      <w:widowControl w:val="0"/>
      <w:shd w:val="clear" w:color="auto" w:fill="FFFFFF"/>
      <w:spacing w:after="0" w:line="0" w:lineRule="atLeast"/>
    </w:pPr>
    <w:rPr>
      <w:spacing w:val="3"/>
      <w:sz w:val="21"/>
      <w:szCs w:val="21"/>
    </w:rPr>
  </w:style>
  <w:style w:type="paragraph" w:customStyle="1" w:styleId="44">
    <w:name w:val="Заголовок №4"/>
    <w:basedOn w:val="a"/>
    <w:link w:val="43"/>
    <w:rsid w:val="00527612"/>
    <w:pPr>
      <w:widowControl w:val="0"/>
      <w:shd w:val="clear" w:color="auto" w:fill="FFFFFF"/>
      <w:spacing w:before="540" w:after="360" w:line="0" w:lineRule="atLeast"/>
      <w:ind w:firstLine="540"/>
      <w:jc w:val="both"/>
      <w:outlineLvl w:val="3"/>
    </w:pPr>
    <w:rPr>
      <w:spacing w:val="3"/>
      <w:sz w:val="21"/>
      <w:szCs w:val="21"/>
    </w:rPr>
  </w:style>
  <w:style w:type="paragraph" w:customStyle="1" w:styleId="121">
    <w:name w:val="Заголовок №1 (2)"/>
    <w:basedOn w:val="a"/>
    <w:link w:val="120"/>
    <w:rsid w:val="00527612"/>
    <w:pPr>
      <w:widowControl w:val="0"/>
      <w:shd w:val="clear" w:color="auto" w:fill="FFFFFF"/>
      <w:spacing w:before="120" w:after="180" w:line="0" w:lineRule="atLeast"/>
      <w:jc w:val="center"/>
      <w:outlineLvl w:val="0"/>
    </w:pPr>
    <w:rPr>
      <w:i/>
      <w:iCs/>
      <w:sz w:val="30"/>
      <w:szCs w:val="30"/>
    </w:rPr>
  </w:style>
  <w:style w:type="character" w:customStyle="1" w:styleId="afa">
    <w:name w:val="Без интервала Знак"/>
    <w:link w:val="af9"/>
    <w:uiPriority w:val="1"/>
    <w:locked/>
    <w:rsid w:val="00527612"/>
    <w:rPr>
      <w:rFonts w:eastAsiaTheme="minorHAnsi"/>
      <w:lang w:eastAsia="en-US"/>
    </w:rPr>
  </w:style>
  <w:style w:type="paragraph" w:customStyle="1" w:styleId="1c">
    <w:name w:val="Без интервала1"/>
    <w:qFormat/>
    <w:rsid w:val="00353048"/>
    <w:pPr>
      <w:spacing w:after="0" w:line="240" w:lineRule="auto"/>
    </w:pPr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ger@noti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105</cp:revision>
  <cp:lastPrinted>2018-05-01T04:57:00Z</cp:lastPrinted>
  <dcterms:created xsi:type="dcterms:W3CDTF">2016-12-12T03:23:00Z</dcterms:created>
  <dcterms:modified xsi:type="dcterms:W3CDTF">2018-09-27T11:54:00Z</dcterms:modified>
</cp:coreProperties>
</file>