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72AA" w:rsidRPr="00D13BD4" w:rsidRDefault="003872AA" w:rsidP="003872AA">
      <w:pPr>
        <w:spacing w:line="228" w:lineRule="auto"/>
        <w:rPr>
          <w:rFonts w:ascii="Times New Roman" w:hAnsi="Times New Roman" w:cs="Times New Roman"/>
          <w:bCs/>
        </w:rPr>
      </w:pPr>
      <w:r w:rsidRPr="00D13BD4">
        <w:rPr>
          <w:rFonts w:ascii="Times New Roman" w:hAnsi="Times New Roman" w:cs="Times New Roman"/>
          <w:bCs/>
        </w:rPr>
        <w:t xml:space="preserve">ВЕНГЕРОВСКИЙ  СЕЛЬСОВЕТ  НОМЕР  ТЕЛЕФОНА: 21-699    </w:t>
      </w:r>
      <w:r w:rsidR="00552CED">
        <w:rPr>
          <w:rFonts w:ascii="Times New Roman" w:hAnsi="Times New Roman" w:cs="Times New Roman"/>
          <w:bCs/>
        </w:rPr>
        <w:t>27</w:t>
      </w:r>
      <w:r w:rsidR="00F9369F">
        <w:rPr>
          <w:rFonts w:ascii="Times New Roman" w:hAnsi="Times New Roman" w:cs="Times New Roman"/>
          <w:bCs/>
        </w:rPr>
        <w:t xml:space="preserve"> </w:t>
      </w:r>
      <w:r w:rsidR="00C52F65">
        <w:rPr>
          <w:rFonts w:ascii="Times New Roman" w:hAnsi="Times New Roman" w:cs="Times New Roman"/>
          <w:bCs/>
        </w:rPr>
        <w:t>декабря</w:t>
      </w:r>
      <w:r w:rsidRPr="00D13BD4">
        <w:rPr>
          <w:rFonts w:ascii="Times New Roman" w:hAnsi="Times New Roman" w:cs="Times New Roman"/>
          <w:bCs/>
        </w:rPr>
        <w:t xml:space="preserve"> 201</w:t>
      </w:r>
      <w:r w:rsidR="008F1CFF" w:rsidRPr="00D13BD4">
        <w:rPr>
          <w:rFonts w:ascii="Times New Roman" w:hAnsi="Times New Roman" w:cs="Times New Roman"/>
          <w:bCs/>
        </w:rPr>
        <w:t>7</w:t>
      </w:r>
      <w:r w:rsidRPr="00D13BD4">
        <w:rPr>
          <w:rFonts w:ascii="Times New Roman" w:hAnsi="Times New Roman" w:cs="Times New Roman"/>
          <w:bCs/>
        </w:rPr>
        <w:t xml:space="preserve"> г.  </w:t>
      </w:r>
    </w:p>
    <w:p w:rsidR="003872AA" w:rsidRPr="00D13BD4" w:rsidRDefault="003872AA" w:rsidP="003872AA">
      <w:pPr>
        <w:tabs>
          <w:tab w:val="left" w:pos="3615"/>
        </w:tabs>
        <w:spacing w:line="228" w:lineRule="auto"/>
        <w:rPr>
          <w:rFonts w:ascii="Times New Roman" w:hAnsi="Times New Roman" w:cs="Times New Roman"/>
          <w:bCs/>
        </w:rPr>
      </w:pPr>
      <w:r w:rsidRPr="00D13BD4">
        <w:rPr>
          <w:rFonts w:ascii="Times New Roman" w:hAnsi="Times New Roman" w:cs="Times New Roman"/>
          <w:bCs/>
        </w:rPr>
        <w:t xml:space="preserve">Основан 19.12.2006 </w:t>
      </w:r>
      <w:r w:rsidRPr="00D13BD4">
        <w:rPr>
          <w:rFonts w:ascii="Times New Roman" w:hAnsi="Times New Roman" w:cs="Times New Roman"/>
          <w:bCs/>
        </w:rPr>
        <w:tab/>
      </w:r>
    </w:p>
    <w:p w:rsidR="003872AA" w:rsidRPr="00D13BD4" w:rsidRDefault="003872AA" w:rsidP="003872AA">
      <w:pPr>
        <w:spacing w:line="228" w:lineRule="auto"/>
        <w:rPr>
          <w:rFonts w:ascii="Times New Roman" w:hAnsi="Times New Roman" w:cs="Times New Roman"/>
          <w:bCs/>
          <w:sz w:val="20"/>
          <w:szCs w:val="20"/>
        </w:rPr>
      </w:pPr>
    </w:p>
    <w:p w:rsidR="00573DF2" w:rsidRPr="00D13BD4" w:rsidRDefault="003872AA" w:rsidP="00573DF2">
      <w:pPr>
        <w:spacing w:line="228" w:lineRule="auto"/>
        <w:rPr>
          <w:rFonts w:ascii="Times New Roman" w:hAnsi="Times New Roman" w:cs="Times New Roman"/>
          <w:b/>
          <w:bCs/>
          <w:sz w:val="32"/>
          <w:szCs w:val="32"/>
        </w:rPr>
      </w:pPr>
      <w:r w:rsidRPr="002C5DD2">
        <w:rPr>
          <w:rFonts w:ascii="Times New Roman" w:hAnsi="Times New Roman" w:cs="Times New Roman"/>
          <w:b/>
          <w:bCs/>
          <w:i/>
          <w:sz w:val="56"/>
          <w:szCs w:val="56"/>
        </w:rPr>
        <w:t>ВЕСТНИК</w:t>
      </w:r>
      <w:r w:rsidRPr="00D13BD4">
        <w:rPr>
          <w:rFonts w:ascii="Times New Roman" w:hAnsi="Times New Roman" w:cs="Times New Roman"/>
          <w:b/>
          <w:bCs/>
          <w:i/>
          <w:sz w:val="36"/>
          <w:szCs w:val="36"/>
        </w:rPr>
        <w:t xml:space="preserve"> </w:t>
      </w:r>
      <w:r w:rsidR="008F1CFF" w:rsidRPr="00D13BD4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="008F1CFF" w:rsidRPr="00D13BD4">
        <w:rPr>
          <w:rFonts w:ascii="Times New Roman" w:hAnsi="Times New Roman" w:cs="Times New Roman"/>
          <w:b/>
          <w:bCs/>
          <w:sz w:val="32"/>
          <w:szCs w:val="32"/>
        </w:rPr>
        <w:t xml:space="preserve">ВЕНГЕРОВСКОГО </w:t>
      </w:r>
      <w:r w:rsidR="00573DF2" w:rsidRPr="00D13BD4">
        <w:rPr>
          <w:rFonts w:ascii="Times New Roman" w:hAnsi="Times New Roman" w:cs="Times New Roman"/>
          <w:b/>
          <w:bCs/>
          <w:sz w:val="32"/>
          <w:szCs w:val="32"/>
        </w:rPr>
        <w:t>С</w:t>
      </w:r>
      <w:r w:rsidR="008F1CFF" w:rsidRPr="00D13BD4">
        <w:rPr>
          <w:rFonts w:ascii="Times New Roman" w:hAnsi="Times New Roman" w:cs="Times New Roman"/>
          <w:b/>
          <w:bCs/>
          <w:sz w:val="32"/>
          <w:szCs w:val="32"/>
        </w:rPr>
        <w:t xml:space="preserve">ЕЛЬСОВЕТА </w:t>
      </w:r>
      <w:r w:rsidR="008F1CFF" w:rsidRPr="002C5DD2">
        <w:rPr>
          <w:rFonts w:ascii="Times New Roman" w:hAnsi="Times New Roman" w:cs="Times New Roman"/>
          <w:b/>
          <w:bCs/>
          <w:sz w:val="48"/>
          <w:szCs w:val="48"/>
        </w:rPr>
        <w:t xml:space="preserve">№ </w:t>
      </w:r>
      <w:r w:rsidR="00C86E50">
        <w:rPr>
          <w:rFonts w:ascii="Times New Roman" w:hAnsi="Times New Roman" w:cs="Times New Roman"/>
          <w:b/>
          <w:bCs/>
          <w:sz w:val="48"/>
          <w:szCs w:val="48"/>
        </w:rPr>
        <w:t>45</w:t>
      </w:r>
    </w:p>
    <w:p w:rsidR="003872AA" w:rsidRDefault="00552CED" w:rsidP="00CB3C48">
      <w:pPr>
        <w:spacing w:line="228" w:lineRule="auto"/>
        <w:jc w:val="right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>27</w:t>
      </w:r>
      <w:r w:rsidR="007E44C1" w:rsidRPr="00D13BD4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="00C52F65">
        <w:rPr>
          <w:rFonts w:ascii="Times New Roman" w:hAnsi="Times New Roman" w:cs="Times New Roman"/>
          <w:b/>
          <w:bCs/>
          <w:sz w:val="36"/>
          <w:szCs w:val="36"/>
        </w:rPr>
        <w:t>декабря</w:t>
      </w:r>
      <w:r w:rsidR="003872AA" w:rsidRPr="00D13BD4">
        <w:rPr>
          <w:rFonts w:ascii="Times New Roman" w:hAnsi="Times New Roman" w:cs="Times New Roman"/>
          <w:b/>
          <w:bCs/>
          <w:sz w:val="36"/>
          <w:szCs w:val="36"/>
        </w:rPr>
        <w:t xml:space="preserve"> 201</w:t>
      </w:r>
      <w:r w:rsidR="008F1CFF" w:rsidRPr="00D13BD4">
        <w:rPr>
          <w:rFonts w:ascii="Times New Roman" w:hAnsi="Times New Roman" w:cs="Times New Roman"/>
          <w:b/>
          <w:bCs/>
          <w:sz w:val="36"/>
          <w:szCs w:val="36"/>
        </w:rPr>
        <w:t>7</w:t>
      </w:r>
      <w:r w:rsidR="003872AA" w:rsidRPr="00D13BD4">
        <w:rPr>
          <w:rFonts w:ascii="Times New Roman" w:hAnsi="Times New Roman" w:cs="Times New Roman"/>
          <w:b/>
          <w:bCs/>
          <w:sz w:val="36"/>
          <w:szCs w:val="36"/>
        </w:rPr>
        <w:t xml:space="preserve"> г.</w:t>
      </w:r>
    </w:p>
    <w:p w:rsidR="005D795A" w:rsidRDefault="005D795A" w:rsidP="00CB3C48">
      <w:pPr>
        <w:spacing w:line="228" w:lineRule="auto"/>
        <w:jc w:val="right"/>
        <w:rPr>
          <w:rFonts w:ascii="Times New Roman" w:hAnsi="Times New Roman" w:cs="Times New Roman"/>
          <w:b/>
          <w:bCs/>
          <w:sz w:val="36"/>
          <w:szCs w:val="36"/>
        </w:rPr>
      </w:pPr>
    </w:p>
    <w:p w:rsidR="005D795A" w:rsidRPr="003364CF" w:rsidRDefault="005D795A" w:rsidP="00CB3C48">
      <w:pPr>
        <w:spacing w:line="228" w:lineRule="auto"/>
        <w:jc w:val="right"/>
        <w:rPr>
          <w:rFonts w:ascii="Times New Roman" w:hAnsi="Times New Roman" w:cs="Times New Roman"/>
          <w:b/>
          <w:bCs/>
          <w:sz w:val="20"/>
          <w:szCs w:val="20"/>
        </w:rPr>
      </w:pPr>
    </w:p>
    <w:p w:rsidR="002E3462" w:rsidRPr="002E3462" w:rsidRDefault="002E3462" w:rsidP="002E3462">
      <w:pPr>
        <w:rPr>
          <w:rFonts w:ascii="Times New Roman" w:hAnsi="Times New Roman" w:cs="Times New Roman"/>
          <w:b/>
          <w:sz w:val="20"/>
          <w:szCs w:val="20"/>
        </w:rPr>
      </w:pPr>
      <w:bookmarkStart w:id="0" w:name="_GoBack"/>
      <w:r>
        <w:rPr>
          <w:rFonts w:ascii="Times New Roman" w:hAnsi="Times New Roman" w:cs="Times New Roman"/>
          <w:b/>
          <w:sz w:val="20"/>
          <w:szCs w:val="20"/>
        </w:rPr>
        <w:t xml:space="preserve">                                                                              </w:t>
      </w:r>
      <w:r w:rsidRPr="002E3462">
        <w:rPr>
          <w:rFonts w:ascii="Times New Roman" w:hAnsi="Times New Roman" w:cs="Times New Roman"/>
          <w:b/>
          <w:sz w:val="20"/>
          <w:szCs w:val="20"/>
        </w:rPr>
        <w:t xml:space="preserve">СОВЕТ  ДЕПУТАТОВ                                       </w:t>
      </w:r>
    </w:p>
    <w:p w:rsidR="002E3462" w:rsidRPr="002E3462" w:rsidRDefault="002E3462" w:rsidP="002E3462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2E3462">
        <w:rPr>
          <w:rFonts w:ascii="Times New Roman" w:hAnsi="Times New Roman" w:cs="Times New Roman"/>
          <w:b/>
          <w:sz w:val="20"/>
          <w:szCs w:val="20"/>
        </w:rPr>
        <w:t>ВЕНГЕРОВСКОГО СЕЛЬСОВЕТА</w:t>
      </w:r>
    </w:p>
    <w:p w:rsidR="002E3462" w:rsidRPr="002E3462" w:rsidRDefault="002E3462" w:rsidP="002E3462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2E3462">
        <w:rPr>
          <w:rFonts w:ascii="Times New Roman" w:hAnsi="Times New Roman" w:cs="Times New Roman"/>
          <w:b/>
          <w:sz w:val="20"/>
          <w:szCs w:val="20"/>
        </w:rPr>
        <w:t>ВЕНГЕРОВСКОГО РАЙОНА НОВОСИБИРСКОЙ ОБЛАСТИ</w:t>
      </w:r>
    </w:p>
    <w:p w:rsidR="002E3462" w:rsidRPr="002E3462" w:rsidRDefault="002E3462" w:rsidP="002E3462">
      <w:pPr>
        <w:jc w:val="center"/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>ЧЕТВЕРТОГО СОЗЫВА</w:t>
      </w:r>
    </w:p>
    <w:p w:rsidR="002E3462" w:rsidRPr="002E3462" w:rsidRDefault="002E3462" w:rsidP="002E3462">
      <w:pPr>
        <w:jc w:val="center"/>
        <w:rPr>
          <w:rFonts w:ascii="Times New Roman" w:hAnsi="Times New Roman" w:cs="Times New Roman"/>
          <w:sz w:val="20"/>
          <w:szCs w:val="20"/>
        </w:rPr>
      </w:pPr>
    </w:p>
    <w:p w:rsidR="002E3462" w:rsidRPr="002E3462" w:rsidRDefault="002E3462" w:rsidP="002E3462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2E3462">
        <w:rPr>
          <w:rFonts w:ascii="Times New Roman" w:hAnsi="Times New Roman" w:cs="Times New Roman"/>
          <w:b/>
          <w:sz w:val="20"/>
          <w:szCs w:val="20"/>
        </w:rPr>
        <w:t xml:space="preserve"> РЕШЕНИЕ</w:t>
      </w:r>
    </w:p>
    <w:p w:rsidR="002E3462" w:rsidRPr="002E3462" w:rsidRDefault="002E3462" w:rsidP="002E3462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2E3462">
        <w:rPr>
          <w:rFonts w:ascii="Times New Roman" w:hAnsi="Times New Roman" w:cs="Times New Roman"/>
          <w:b/>
          <w:sz w:val="20"/>
          <w:szCs w:val="20"/>
        </w:rPr>
        <w:t xml:space="preserve">( </w:t>
      </w:r>
      <w:r w:rsidRPr="002E3462">
        <w:rPr>
          <w:rFonts w:ascii="Times New Roman" w:hAnsi="Times New Roman" w:cs="Times New Roman"/>
          <w:sz w:val="20"/>
          <w:szCs w:val="20"/>
        </w:rPr>
        <w:t>тридцать пятая сесси</w:t>
      </w:r>
      <w:r w:rsidRPr="002E3462">
        <w:rPr>
          <w:rFonts w:ascii="Times New Roman" w:hAnsi="Times New Roman" w:cs="Times New Roman"/>
          <w:b/>
          <w:sz w:val="20"/>
          <w:szCs w:val="20"/>
        </w:rPr>
        <w:t>я )</w:t>
      </w:r>
    </w:p>
    <w:p w:rsidR="002E3462" w:rsidRPr="002E3462" w:rsidRDefault="002E3462" w:rsidP="002E3462">
      <w:pPr>
        <w:jc w:val="center"/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>с.Венгерово</w:t>
      </w:r>
    </w:p>
    <w:p w:rsidR="002E3462" w:rsidRPr="002E3462" w:rsidRDefault="002E3462" w:rsidP="002E3462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</w:t>
      </w:r>
      <w:r w:rsidRPr="002E3462">
        <w:rPr>
          <w:rFonts w:ascii="Times New Roman" w:hAnsi="Times New Roman" w:cs="Times New Roman"/>
          <w:sz w:val="20"/>
          <w:szCs w:val="20"/>
        </w:rPr>
        <w:t xml:space="preserve"> от 25.12.2017                                                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</w:t>
      </w:r>
      <w:r w:rsidRPr="002E3462">
        <w:rPr>
          <w:rFonts w:ascii="Times New Roman" w:hAnsi="Times New Roman" w:cs="Times New Roman"/>
          <w:sz w:val="20"/>
          <w:szCs w:val="20"/>
        </w:rPr>
        <w:t xml:space="preserve">      № 1</w:t>
      </w:r>
    </w:p>
    <w:p w:rsidR="002E3462" w:rsidRPr="002E3462" w:rsidRDefault="002E3462" w:rsidP="002E3462">
      <w:pPr>
        <w:jc w:val="center"/>
        <w:rPr>
          <w:rFonts w:ascii="Times New Roman" w:hAnsi="Times New Roman" w:cs="Times New Roman"/>
          <w:sz w:val="20"/>
          <w:szCs w:val="20"/>
        </w:rPr>
      </w:pPr>
    </w:p>
    <w:p w:rsidR="002E3462" w:rsidRPr="002E3462" w:rsidRDefault="002E3462" w:rsidP="002E3462">
      <w:pPr>
        <w:jc w:val="center"/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 xml:space="preserve">О бюджете Венгеровского сельсовета Венгеровского района </w:t>
      </w:r>
    </w:p>
    <w:p w:rsidR="002E3462" w:rsidRPr="002E3462" w:rsidRDefault="002E3462" w:rsidP="002E3462">
      <w:pPr>
        <w:jc w:val="center"/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>Новосибирской области на 2018 год и плановый период 2019-2020 годов</w:t>
      </w:r>
    </w:p>
    <w:p w:rsidR="002E3462" w:rsidRPr="002E3462" w:rsidRDefault="002E3462" w:rsidP="002E3462">
      <w:pPr>
        <w:tabs>
          <w:tab w:val="right" w:pos="9525"/>
        </w:tabs>
        <w:ind w:firstLine="540"/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ab/>
      </w:r>
    </w:p>
    <w:p w:rsidR="002E3462" w:rsidRPr="002E3462" w:rsidRDefault="002E3462" w:rsidP="002E3462">
      <w:pPr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 xml:space="preserve">               Заслушав и обсудив доклад Главы Венгеровского сельсовета о бюджете Венгеровского сельсовета на 2017 год, в соответствии с </w:t>
      </w:r>
      <w:r w:rsidRPr="002E3462">
        <w:rPr>
          <w:rFonts w:ascii="Times New Roman" w:hAnsi="Times New Roman" w:cs="Times New Roman"/>
          <w:color w:val="000000"/>
          <w:spacing w:val="-1"/>
          <w:sz w:val="20"/>
          <w:szCs w:val="20"/>
        </w:rPr>
        <w:t>Федеральным законом от 06.10.2003 г № 131-ФЗ « Об общих принципах организации местного самоуправления в Российской Федерации», Уставом</w:t>
      </w:r>
      <w:r w:rsidRPr="002E3462">
        <w:rPr>
          <w:rFonts w:ascii="Times New Roman" w:hAnsi="Times New Roman" w:cs="Times New Roman"/>
          <w:sz w:val="20"/>
          <w:szCs w:val="20"/>
        </w:rPr>
        <w:t xml:space="preserve"> Венгеровского сельсовета, Положением о бюджетном устройстве и бюджетном процессе в </w:t>
      </w:r>
      <w:r w:rsidRPr="002E3462">
        <w:rPr>
          <w:rFonts w:ascii="Times New Roman" w:hAnsi="Times New Roman" w:cs="Times New Roman"/>
          <w:color w:val="000000"/>
          <w:sz w:val="20"/>
          <w:szCs w:val="20"/>
        </w:rPr>
        <w:t>Венгеровском сельсовете Венгеровского района Новосибирской области, утвержденным</w:t>
      </w:r>
      <w:r w:rsidRPr="002E3462">
        <w:rPr>
          <w:rFonts w:ascii="Times New Roman" w:hAnsi="Times New Roman" w:cs="Times New Roman"/>
          <w:sz w:val="20"/>
          <w:szCs w:val="20"/>
        </w:rPr>
        <w:t xml:space="preserve"> решением Совета депутатов «О бюджетном устройстве и бюджетном процессе в </w:t>
      </w:r>
      <w:r w:rsidRPr="002E3462">
        <w:rPr>
          <w:rFonts w:ascii="Times New Roman" w:hAnsi="Times New Roman" w:cs="Times New Roman"/>
          <w:color w:val="000000"/>
          <w:sz w:val="20"/>
          <w:szCs w:val="20"/>
        </w:rPr>
        <w:t>Венгеровском сельсовете Венгеровского района Новосибирской области</w:t>
      </w:r>
      <w:r w:rsidRPr="002E3462">
        <w:rPr>
          <w:rFonts w:ascii="Times New Roman" w:hAnsi="Times New Roman" w:cs="Times New Roman"/>
          <w:sz w:val="20"/>
          <w:szCs w:val="20"/>
        </w:rPr>
        <w:t>»,</w:t>
      </w:r>
      <w:r w:rsidRPr="002E3462">
        <w:rPr>
          <w:rFonts w:ascii="Times New Roman" w:hAnsi="Times New Roman" w:cs="Times New Roman"/>
          <w:color w:val="000000"/>
          <w:spacing w:val="-1"/>
          <w:sz w:val="20"/>
          <w:szCs w:val="20"/>
        </w:rPr>
        <w:t xml:space="preserve"> </w:t>
      </w:r>
      <w:r w:rsidRPr="002E3462">
        <w:rPr>
          <w:rFonts w:ascii="Times New Roman" w:hAnsi="Times New Roman" w:cs="Times New Roman"/>
          <w:sz w:val="20"/>
          <w:szCs w:val="20"/>
        </w:rPr>
        <w:t xml:space="preserve">Приказом МФ РФ 65н от 01.07.2013г «Об утверждении Указаний о порядке применения бюджетной классификации в Российской Федерации» (с изменениями от 29.08.2014г), Бюджетным Кодексом Российской Федерации, </w:t>
      </w:r>
      <w:r w:rsidRPr="002E3462">
        <w:rPr>
          <w:rFonts w:ascii="Times New Roman" w:hAnsi="Times New Roman" w:cs="Times New Roman"/>
          <w:color w:val="000000"/>
          <w:spacing w:val="-1"/>
          <w:sz w:val="20"/>
          <w:szCs w:val="20"/>
        </w:rPr>
        <w:t xml:space="preserve">Совет депутатов </w:t>
      </w:r>
      <w:r w:rsidRPr="002E3462">
        <w:rPr>
          <w:rFonts w:ascii="Times New Roman" w:hAnsi="Times New Roman" w:cs="Times New Roman"/>
          <w:sz w:val="20"/>
          <w:szCs w:val="20"/>
        </w:rPr>
        <w:t>Венгеровского сельсовета Венгеровского района Новосибирской области</w:t>
      </w:r>
    </w:p>
    <w:p w:rsidR="002E3462" w:rsidRPr="002E3462" w:rsidRDefault="002E3462" w:rsidP="002E3462">
      <w:pPr>
        <w:tabs>
          <w:tab w:val="right" w:pos="9525"/>
        </w:tabs>
        <w:ind w:firstLine="540"/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ab/>
        <w:t xml:space="preserve">           </w:t>
      </w:r>
    </w:p>
    <w:p w:rsidR="002E3462" w:rsidRPr="002E3462" w:rsidRDefault="002E3462" w:rsidP="002E3462">
      <w:pPr>
        <w:jc w:val="both"/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 xml:space="preserve">       РЕШИЛ:</w:t>
      </w:r>
    </w:p>
    <w:p w:rsidR="002E3462" w:rsidRPr="002E3462" w:rsidRDefault="002E3462" w:rsidP="002E3462">
      <w:pPr>
        <w:ind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2E3462" w:rsidRPr="002E3462" w:rsidRDefault="002E3462" w:rsidP="002E3462">
      <w:pPr>
        <w:jc w:val="both"/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 xml:space="preserve">              Утвердить в основные характеристики бюджета Венгеровского сельсовета Венгеровского района Новосибирской области  на 2018 год:</w:t>
      </w:r>
    </w:p>
    <w:p w:rsidR="002E3462" w:rsidRPr="002E3462" w:rsidRDefault="002E3462" w:rsidP="002E3462">
      <w:pPr>
        <w:jc w:val="both"/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lastRenderedPageBreak/>
        <w:t xml:space="preserve">        а) прогнозируемый общий объем доходов бюджета поселения в сумме 21656,7,т.руб в т.ч. безвозмездных поступлений в сумме 10332,0 т.рублей, из них межбюджетных трансфертов, получаемых от других бюджетов бюджетной системы Российской Федерации, в сумме 10332,0 т. рублей, в том числе объем субсидий, субвенций и иных межбюджетных трансфертов, имеющих целевое назначение, в сумме 219,7. рублей;</w:t>
      </w:r>
    </w:p>
    <w:p w:rsidR="002E3462" w:rsidRPr="002E3462" w:rsidRDefault="002E3462" w:rsidP="002E3462">
      <w:pPr>
        <w:jc w:val="both"/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 xml:space="preserve">        б) общий объем расходов бюджета поселения в сумме 21656,7 рублей;</w:t>
      </w:r>
    </w:p>
    <w:p w:rsidR="002E3462" w:rsidRPr="002E3462" w:rsidRDefault="002E3462" w:rsidP="002E3462">
      <w:pPr>
        <w:jc w:val="both"/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 xml:space="preserve">       в) дефицит бюджета поселения в сумме 0рублей. </w:t>
      </w:r>
    </w:p>
    <w:p w:rsidR="002E3462" w:rsidRPr="002E3462" w:rsidRDefault="002E3462" w:rsidP="002E3462">
      <w:pPr>
        <w:jc w:val="both"/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 xml:space="preserve">        2.Утвердить основные характеристики бюджета поселения Венгеровского сельсовета на 2019 год и 2020 год:</w:t>
      </w:r>
    </w:p>
    <w:p w:rsidR="002E3462" w:rsidRPr="002E3462" w:rsidRDefault="002E3462" w:rsidP="002E3462">
      <w:pPr>
        <w:jc w:val="both"/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 xml:space="preserve">        а) прогнозируемый общий объем доходов бюджета поселения на 2019 год в сумме 20779,3 рубль, в т.ч. объем безвозмездных поступлений в сумме 8879,4 т. рублей, из них объем получаемых от других бюджетов бюджетной системы Российской Федерации, в сумме 8879,4 т. рублей, в том числе объем субсидий, субвенций и иных межбюджетных трансфертов, имеющих целевое назначение, в сумме 222,4 т.рублей;</w:t>
      </w:r>
    </w:p>
    <w:p w:rsidR="002E3462" w:rsidRPr="002E3462" w:rsidRDefault="002E3462" w:rsidP="002E3462">
      <w:pPr>
        <w:jc w:val="both"/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 xml:space="preserve">        б)  прогнозируемый общий объем доходов бюджета поселения на 2020 год  в сумме 21162,9т рубл, в т.ч. объем безвозмездных поступлений в сумме 8900,0 т рубль, из них объем межбюджетных трансфертов, получаемых от других бюджетов бюджетной системы Российской Федерации, в сумме 8900,0 т. рублей, в том числе объем субсидий, субвенций и иных межбюджетных трансфертов, имеющих целевое назначение, в сумме 229,0,т рублей;</w:t>
      </w:r>
    </w:p>
    <w:p w:rsidR="002E3462" w:rsidRPr="002E3462" w:rsidRDefault="002E3462" w:rsidP="002E3462">
      <w:pPr>
        <w:jc w:val="both"/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 xml:space="preserve">        в) общий объем расходов бюджета поселения на 2019 год в сумме 20779,3,т. рублей, в том числе условно утвержденных расходов в сумме  513,9 рублей и на 2020 год в сумме 21162,9 т. рублей, в том числе условно утвержденных расходов в сумме 1046,7. рублей;</w:t>
      </w:r>
    </w:p>
    <w:p w:rsidR="002E3462" w:rsidRPr="002E3462" w:rsidRDefault="002E3462" w:rsidP="002E3462">
      <w:pPr>
        <w:jc w:val="both"/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 xml:space="preserve">        г) дефицит бюджета поселения на 2019 и 2020 год составляет 0 рублей.</w:t>
      </w:r>
    </w:p>
    <w:p w:rsidR="002E3462" w:rsidRPr="002E3462" w:rsidRDefault="002E3462" w:rsidP="002E3462">
      <w:pPr>
        <w:jc w:val="both"/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 xml:space="preserve">        1.Утвердить перечень главных  администраторов доходов  бюджета поселения в 2018 году и плановом периоде 2019 и 2020 годов согласно приложению  1</w:t>
      </w:r>
    </w:p>
    <w:p w:rsidR="002E3462" w:rsidRPr="002E3462" w:rsidRDefault="002E3462" w:rsidP="002E3462">
      <w:pPr>
        <w:jc w:val="both"/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 xml:space="preserve">          а) перечень главных администраторов доходов бюджета Венгеровского сельсовета на 2018г и плановый период 2019-2020г за исключением безвозмездных поступлений (таблица 1) </w:t>
      </w:r>
    </w:p>
    <w:p w:rsidR="002E3462" w:rsidRPr="002E3462" w:rsidRDefault="002E3462" w:rsidP="002E3462">
      <w:pPr>
        <w:jc w:val="both"/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 xml:space="preserve">           б)перечень главных администраторов безвозмездных поступлений на 2018год и плановый период 2019-2020годы (таблица 2)</w:t>
      </w:r>
    </w:p>
    <w:p w:rsidR="002E3462" w:rsidRPr="002E3462" w:rsidRDefault="002E3462" w:rsidP="002E3462">
      <w:pPr>
        <w:autoSpaceDE w:val="0"/>
        <w:autoSpaceDN w:val="0"/>
        <w:adjustRightInd w:val="0"/>
        <w:jc w:val="both"/>
        <w:outlineLvl w:val="1"/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 xml:space="preserve">        2.Утвердить перечень главных администраторов источников финансирования дефицита бюджета поселения в 2018 году и плановом периоде 2019 и 2020 годов согласно приложению  2  .</w:t>
      </w:r>
    </w:p>
    <w:p w:rsidR="002E3462" w:rsidRPr="002E3462" w:rsidRDefault="002E3462" w:rsidP="002E3462">
      <w:pPr>
        <w:autoSpaceDE w:val="0"/>
        <w:autoSpaceDN w:val="0"/>
        <w:adjustRightInd w:val="0"/>
        <w:ind w:firstLine="540"/>
        <w:jc w:val="both"/>
        <w:outlineLvl w:val="1"/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 xml:space="preserve">      3. Установить, что доходы  бюджета поселения на 2018 год и плановый период 2019 - 2020 годов формируются за счет доходов предусмотренных законодательством Российской Федерации о налогах и сборах, в том числе от налоговых и неналоговых доходов, отчислений от акцизов на автомобильный прямогонный бензин, дизельное топливо, моторные масла для дизельных и (или) карбюраторных (инжекторных) двигателей производимые на территории Российской Федерации согласно нормативов установленных Новосибирской областью  и за счет дополнительных норм установленных законом Новосибирской области, а также за счет безвозмездных перечислений. приложение 3,таблица 1, таблица 2</w:t>
      </w:r>
    </w:p>
    <w:p w:rsidR="002E3462" w:rsidRPr="002E3462" w:rsidRDefault="002E3462" w:rsidP="002E3462">
      <w:pPr>
        <w:jc w:val="both"/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 xml:space="preserve">       4. Установить нормативы распределения доходов между бюджетами бюджетной системы Российской Федерации, на 2018 год и плановый период 2019-2020 годы не установленные бюджетным законодательством Российской Федерации согласно приложению 4 к (таблица 1 и таблица 2) </w:t>
      </w:r>
    </w:p>
    <w:p w:rsidR="002E3462" w:rsidRPr="002E3462" w:rsidRDefault="002E3462" w:rsidP="002E3462">
      <w:pPr>
        <w:jc w:val="both"/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 xml:space="preserve">      5.Утвердить в пределах общего объема расходов, установленного статьей  1 настоящего решения, распределение бюджетных ассигнований:</w:t>
      </w:r>
    </w:p>
    <w:p w:rsidR="002E3462" w:rsidRPr="002E3462" w:rsidRDefault="002E3462" w:rsidP="002E3462">
      <w:pPr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>1) по разделам, подразделам, целевым статьям, группам (группам и подгруппам) видов расходов классификации расходов бюджета:</w:t>
      </w:r>
    </w:p>
    <w:p w:rsidR="002E3462" w:rsidRPr="002E3462" w:rsidRDefault="002E3462" w:rsidP="002E3462">
      <w:pPr>
        <w:autoSpaceDE w:val="0"/>
        <w:autoSpaceDN w:val="0"/>
        <w:adjustRightInd w:val="0"/>
        <w:ind w:firstLine="540"/>
        <w:jc w:val="both"/>
        <w:outlineLvl w:val="1"/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>а) на 2018 год согласно таблице 1 приложения 5 к настоящему решению;</w:t>
      </w:r>
    </w:p>
    <w:p w:rsidR="002E3462" w:rsidRPr="002E3462" w:rsidRDefault="002E3462" w:rsidP="002E3462">
      <w:pPr>
        <w:autoSpaceDE w:val="0"/>
        <w:autoSpaceDN w:val="0"/>
        <w:adjustRightInd w:val="0"/>
        <w:ind w:firstLine="540"/>
        <w:jc w:val="both"/>
        <w:outlineLvl w:val="1"/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lastRenderedPageBreak/>
        <w:t>б) на 2019-2020 годы согласно таблице 2 приложения 5 к настоящему решению.</w:t>
      </w:r>
    </w:p>
    <w:p w:rsidR="002E3462" w:rsidRPr="002E3462" w:rsidRDefault="002E3462" w:rsidP="002E3462">
      <w:pPr>
        <w:jc w:val="both"/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 xml:space="preserve">        6 Утвердить распределение бюджетных ассигнований в ведомственной структуре расходов бюджета поселения:</w:t>
      </w:r>
    </w:p>
    <w:p w:rsidR="002E3462" w:rsidRPr="002E3462" w:rsidRDefault="002E3462" w:rsidP="002E3462">
      <w:pPr>
        <w:autoSpaceDE w:val="0"/>
        <w:autoSpaceDN w:val="0"/>
        <w:adjustRightInd w:val="0"/>
        <w:ind w:firstLine="540"/>
        <w:jc w:val="both"/>
        <w:outlineLvl w:val="1"/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 xml:space="preserve"> а)  на 2018 год согласно таблице 1 приложения  6 к настоящему решению;</w:t>
      </w:r>
    </w:p>
    <w:p w:rsidR="002E3462" w:rsidRPr="002E3462" w:rsidRDefault="002E3462" w:rsidP="002E3462">
      <w:pPr>
        <w:autoSpaceDE w:val="0"/>
        <w:autoSpaceDN w:val="0"/>
        <w:adjustRightInd w:val="0"/>
        <w:jc w:val="both"/>
        <w:outlineLvl w:val="1"/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 xml:space="preserve">         б) на 2019-2020 годы согласно таблице 2 приложения 6 к настоящему решению.</w:t>
      </w:r>
    </w:p>
    <w:p w:rsidR="002E3462" w:rsidRPr="002E3462" w:rsidRDefault="002E3462" w:rsidP="002E3462">
      <w:pPr>
        <w:jc w:val="both"/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 xml:space="preserve">        6. Утвердить источники финансирования дефицита бюджета поселения:</w:t>
      </w:r>
    </w:p>
    <w:p w:rsidR="002E3462" w:rsidRPr="002E3462" w:rsidRDefault="002E3462" w:rsidP="002E3462">
      <w:pPr>
        <w:autoSpaceDE w:val="0"/>
        <w:autoSpaceDN w:val="0"/>
        <w:adjustRightInd w:val="0"/>
        <w:ind w:firstLine="540"/>
        <w:jc w:val="both"/>
        <w:outlineLvl w:val="1"/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>а)  на 2018 год согласно таблице 1 приложения 7 к настоящему решению.</w:t>
      </w:r>
    </w:p>
    <w:p w:rsidR="002E3462" w:rsidRPr="002E3462" w:rsidRDefault="002E3462" w:rsidP="002E3462">
      <w:pPr>
        <w:jc w:val="both"/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 xml:space="preserve">       б) на 2019-2020 годы согласно таблице 2 приложения 7 к настоящему решению.</w:t>
      </w:r>
    </w:p>
    <w:p w:rsidR="002E3462" w:rsidRPr="002E3462" w:rsidRDefault="002E3462" w:rsidP="002E3462">
      <w:pPr>
        <w:jc w:val="both"/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 xml:space="preserve">           7. Утвердить отчисления в резервный фонд на 2017г от общей суммы расходов бюджета в сумме 100,0 тыс. руб, на плановый период 2019год в сумме 200,0 тыс руб,2020год в сумме 200,0 тыс рублей</w:t>
      </w:r>
    </w:p>
    <w:p w:rsidR="002E3462" w:rsidRPr="002E3462" w:rsidRDefault="002E3462" w:rsidP="002E3462">
      <w:pPr>
        <w:jc w:val="both"/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 xml:space="preserve">            8.Утвердить верхний предел муниципального внутреннего долга:</w:t>
      </w:r>
    </w:p>
    <w:p w:rsidR="002E3462" w:rsidRPr="002E3462" w:rsidRDefault="002E3462" w:rsidP="002E3462">
      <w:pPr>
        <w:jc w:val="both"/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 xml:space="preserve">      на 01 января 2019 года в размере 0 рублей, в том числе верхний предел долга по муниципальным гарантиям Венгеровского сельсовета в сумме 0 рублей.</w:t>
      </w:r>
    </w:p>
    <w:p w:rsidR="002E3462" w:rsidRPr="002E3462" w:rsidRDefault="002E3462" w:rsidP="002E3462">
      <w:pPr>
        <w:jc w:val="both"/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 xml:space="preserve">       -. на 01 января 2020 года в размере 0 рублей, в том числе верхний предел долга по муниципальным гарантиям в сумме 0 рублей.</w:t>
      </w:r>
    </w:p>
    <w:p w:rsidR="002E3462" w:rsidRPr="002E3462" w:rsidRDefault="002E3462" w:rsidP="002E3462">
      <w:pPr>
        <w:jc w:val="both"/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 xml:space="preserve">        - на 01 января 2021 года в размере 0 рублей, в том числе верхний предел долга по муниципальным гарантиям  в сумме 0 рублей.</w:t>
      </w:r>
    </w:p>
    <w:p w:rsidR="002E3462" w:rsidRPr="002E3462" w:rsidRDefault="002E3462" w:rsidP="002E3462">
      <w:pPr>
        <w:jc w:val="both"/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 xml:space="preserve">           9 Утвердить предельный объем муниципального внутреннего долга на 2018 год в сумме 0 рублей, на 2019 год в сумме 0 рублей, на 2020 год в сумме 0 рублей.</w:t>
      </w:r>
    </w:p>
    <w:p w:rsidR="002E3462" w:rsidRPr="002E3462" w:rsidRDefault="002E3462" w:rsidP="002E3462">
      <w:pPr>
        <w:jc w:val="both"/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 xml:space="preserve">         10.Утвердить объем расходов бюджета на обслуживание муниципального внутреннего долга Венгеровского сельсовета на 2018 год  в сумме 0 рублей, на 2019 год  в сумме 0 рублей, на 2020 год в сумме 0 рублей.</w:t>
      </w:r>
    </w:p>
    <w:tbl>
      <w:tblPr>
        <w:tblW w:w="11342" w:type="dxa"/>
        <w:tblInd w:w="-743" w:type="dxa"/>
        <w:tblLook w:val="0000"/>
      </w:tblPr>
      <w:tblGrid>
        <w:gridCol w:w="11342"/>
      </w:tblGrid>
      <w:tr w:rsidR="002E3462" w:rsidRPr="002E3462" w:rsidTr="0086395F">
        <w:trPr>
          <w:trHeight w:val="264"/>
        </w:trPr>
        <w:tc>
          <w:tcPr>
            <w:tcW w:w="11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11.Утвердить объем межбюджетных трансфертов</w:t>
            </w:r>
            <w:r w:rsidRPr="002E3462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 приложение  8</w:t>
            </w:r>
          </w:p>
        </w:tc>
      </w:tr>
    </w:tbl>
    <w:p w:rsidR="002E3462" w:rsidRPr="002E3462" w:rsidRDefault="002E3462" w:rsidP="002E3462">
      <w:pPr>
        <w:widowControl w:val="0"/>
        <w:autoSpaceDE w:val="0"/>
        <w:autoSpaceDN w:val="0"/>
        <w:adjustRightInd w:val="0"/>
        <w:ind w:left="360"/>
        <w:rPr>
          <w:rStyle w:val="aff5"/>
          <w:rFonts w:ascii="Times New Roman" w:hAnsi="Times New Roman" w:cs="Times New Roman"/>
          <w:b w:val="0"/>
          <w:color w:val="auto"/>
          <w:sz w:val="20"/>
          <w:szCs w:val="20"/>
        </w:rPr>
      </w:pPr>
      <w:r w:rsidRPr="002E3462">
        <w:rPr>
          <w:rStyle w:val="aff5"/>
          <w:rFonts w:ascii="Times New Roman" w:hAnsi="Times New Roman" w:cs="Times New Roman"/>
          <w:b w:val="0"/>
          <w:sz w:val="20"/>
          <w:szCs w:val="20"/>
        </w:rPr>
        <w:t xml:space="preserve">    </w:t>
      </w:r>
      <w:r w:rsidRPr="002E3462">
        <w:rPr>
          <w:rStyle w:val="aff5"/>
          <w:rFonts w:ascii="Times New Roman" w:hAnsi="Times New Roman" w:cs="Times New Roman"/>
          <w:b w:val="0"/>
          <w:color w:val="auto"/>
          <w:sz w:val="20"/>
          <w:szCs w:val="20"/>
        </w:rPr>
        <w:t>12.Утвердить выделение субсидии МУП Венгеровская ПМК «Мелиоводстрой» производителю товаров, работ (услуг) на возмещение затрат или недополученных доходов в связи с производством жилищно- коммунальных услуг в сумме,0. руб на подготовку к отопительному сезону.</w:t>
      </w:r>
    </w:p>
    <w:p w:rsidR="002E3462" w:rsidRPr="002E3462" w:rsidRDefault="002E3462" w:rsidP="002E3462">
      <w:pPr>
        <w:ind w:left="360"/>
        <w:rPr>
          <w:rStyle w:val="aff5"/>
          <w:rFonts w:ascii="Times New Roman" w:hAnsi="Times New Roman" w:cs="Times New Roman"/>
          <w:b w:val="0"/>
          <w:color w:val="auto"/>
          <w:sz w:val="20"/>
          <w:szCs w:val="20"/>
        </w:rPr>
      </w:pPr>
      <w:r w:rsidRPr="002E3462">
        <w:rPr>
          <w:rStyle w:val="aff5"/>
          <w:rFonts w:ascii="Times New Roman" w:hAnsi="Times New Roman" w:cs="Times New Roman"/>
          <w:b w:val="0"/>
          <w:color w:val="auto"/>
          <w:sz w:val="20"/>
          <w:szCs w:val="20"/>
        </w:rPr>
        <w:t xml:space="preserve">          Субсидии юридическим лицам, индивидуальным предпринимателям, физическим лицам производителям товаров (услуг) предоставляется в случаях, если их предоставление предусмотрено федеральным законодательством, законодательством Новосибирской области и нормативно-правовыми актами Венгеровского сельсовета.</w:t>
      </w:r>
    </w:p>
    <w:p w:rsidR="002E3462" w:rsidRPr="002E3462" w:rsidRDefault="002E3462" w:rsidP="002E3462">
      <w:pPr>
        <w:ind w:left="720"/>
        <w:rPr>
          <w:rStyle w:val="aff5"/>
          <w:rFonts w:ascii="Times New Roman" w:hAnsi="Times New Roman" w:cs="Times New Roman"/>
          <w:b w:val="0"/>
          <w:color w:val="auto"/>
          <w:sz w:val="20"/>
          <w:szCs w:val="20"/>
        </w:rPr>
      </w:pPr>
      <w:r w:rsidRPr="002E3462">
        <w:rPr>
          <w:rStyle w:val="aff5"/>
          <w:rFonts w:ascii="Times New Roman" w:hAnsi="Times New Roman" w:cs="Times New Roman"/>
          <w:b w:val="0"/>
          <w:color w:val="auto"/>
          <w:sz w:val="20"/>
          <w:szCs w:val="20"/>
        </w:rPr>
        <w:t xml:space="preserve">       Цели,  условия и порядок предоставления субсидии юридическим    лицам производителям товаров, работ и услуг в соответствии с Положением об условиях и порядке предоставлении субсидий.   установленного решением сессии Совета депутатов Венгеровского сельсовета Венгеровского района Новосибирской области.</w:t>
      </w:r>
    </w:p>
    <w:p w:rsidR="002E3462" w:rsidRPr="002E3462" w:rsidRDefault="002E3462" w:rsidP="002E3462">
      <w:pPr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 xml:space="preserve">        13.Установить, что 2017году за счет средств бюджета Венгеровского сельсовета оказываются муниципальные услуги (выполняются работы) в соответствии с перечнем, объемом и нормативных финансовых затрат (стоимостью) муниципальных услуг (работ) утвержденными администрацией Венгеровского сельсовета. Выполнение  юридическими лицами муниципальных услуг (работ) осуществляется в соответствии с муниципальным заданием, установленным администрацией Венгеровского сельсовета.</w:t>
      </w:r>
    </w:p>
    <w:p w:rsidR="002E3462" w:rsidRPr="002E3462" w:rsidRDefault="002E3462" w:rsidP="002E3462">
      <w:pPr>
        <w:jc w:val="both"/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 xml:space="preserve">         14.Установить, что органы местного самоуправления при заключении договоров (муниципальных контрактов) на поставку товаров (работ, услуг) вправе предусматривать авансовые платежи:</w:t>
      </w:r>
    </w:p>
    <w:p w:rsidR="002E3462" w:rsidRPr="002E3462" w:rsidRDefault="002E3462" w:rsidP="002E3462">
      <w:pPr>
        <w:jc w:val="both"/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lastRenderedPageBreak/>
        <w:t xml:space="preserve">        1) в размере 100% суммы договора (муниципального контракта) –по договорам (муниципальным контрактам):</w:t>
      </w:r>
    </w:p>
    <w:p w:rsidR="002E3462" w:rsidRPr="002E3462" w:rsidRDefault="002E3462" w:rsidP="002E3462">
      <w:pPr>
        <w:jc w:val="both"/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 xml:space="preserve">         предоставлении услуг  связи, услуг проживания в гостиницах; о подписке на печатные издания и об их приобретении; об обучении на курсах повышения квалификации, страхования гражданской ответственности владельце транспортных средств</w:t>
      </w:r>
    </w:p>
    <w:p w:rsidR="002E3462" w:rsidRPr="002E3462" w:rsidRDefault="002E3462" w:rsidP="002E3462">
      <w:pPr>
        <w:jc w:val="both"/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 xml:space="preserve">         2) в размере 90 процентов суммы договора (муниципального контракта) - по договорам (муниципальным контрактам) об осуществлении технологического присоединения к электрическим сетям;</w:t>
      </w:r>
    </w:p>
    <w:p w:rsidR="002E3462" w:rsidRPr="002E3462" w:rsidRDefault="002E3462" w:rsidP="002E3462">
      <w:pPr>
        <w:jc w:val="both"/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 xml:space="preserve">       3) в размере 20 процентов суммы договора (муниципального контракта), если иное не предусмотрено  законодательством Российской Федерации, - по остальным договорам (муниципальным контрактам);</w:t>
      </w:r>
    </w:p>
    <w:p w:rsidR="002E3462" w:rsidRPr="002E3462" w:rsidRDefault="002E3462" w:rsidP="002E3462">
      <w:pPr>
        <w:jc w:val="both"/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 xml:space="preserve">        15.Установить, что доходы от сдачи в наем муниципальных жилых помещений, наймодателем которого является муниципальное образование Венгеровского сельсовета Венгеровского района Новосибирской области,  зачисляются на единый счет  бюджета поселения, открытый в Управлении Федерального казначейства по Новосибирской области и используются на расходы бюджета поселения.</w:t>
      </w:r>
    </w:p>
    <w:p w:rsidR="002E3462" w:rsidRPr="002E3462" w:rsidRDefault="002E3462" w:rsidP="002E3462">
      <w:pPr>
        <w:jc w:val="both"/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ab/>
        <w:t>16.Утвердить объем бюджетных ассигнований дорожного фонда Венгеровского сельсовета:</w:t>
      </w:r>
    </w:p>
    <w:p w:rsidR="002E3462" w:rsidRPr="002E3462" w:rsidRDefault="002E3462" w:rsidP="002E3462">
      <w:pPr>
        <w:ind w:left="708"/>
        <w:jc w:val="both"/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 xml:space="preserve">  а) на 2018 год в сумме 1698,2 т. рублей;</w:t>
      </w:r>
    </w:p>
    <w:p w:rsidR="002E3462" w:rsidRPr="002E3462" w:rsidRDefault="002E3462" w:rsidP="002E3462">
      <w:pPr>
        <w:ind w:left="708"/>
        <w:jc w:val="both"/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 xml:space="preserve"> б) на 2019 год в сумме 1882,4т. рублей и на 2020 год в сумме 1837,7т рублей;</w:t>
      </w:r>
    </w:p>
    <w:p w:rsidR="002E3462" w:rsidRPr="002E3462" w:rsidRDefault="002E3462" w:rsidP="002E3462">
      <w:pPr>
        <w:autoSpaceDE w:val="0"/>
        <w:autoSpaceDN w:val="0"/>
        <w:adjustRightInd w:val="0"/>
        <w:ind w:firstLine="540"/>
        <w:jc w:val="both"/>
        <w:outlineLvl w:val="1"/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>17.Утвердить общий объем бюджетных ассигнований, направляемых на исполнение публичных нормативных обязательств, на 2018 год в сумме 720,8т  рублей, на 2019 год в сумме 720,8т. рублей и на 2020 год в сумме 720,8т рубля.</w:t>
      </w:r>
    </w:p>
    <w:p w:rsidR="002E3462" w:rsidRPr="002E3462" w:rsidRDefault="002E3462" w:rsidP="002E3462">
      <w:pPr>
        <w:autoSpaceDE w:val="0"/>
        <w:autoSpaceDN w:val="0"/>
        <w:adjustRightInd w:val="0"/>
        <w:ind w:firstLine="540"/>
        <w:jc w:val="both"/>
        <w:outlineLvl w:val="1"/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>2 Утвердить перечень публичных нормативных обязательств, подлежащих исполнению за счет средств бюджета поселения:</w:t>
      </w:r>
    </w:p>
    <w:p w:rsidR="002E3462" w:rsidRPr="002E3462" w:rsidRDefault="002E3462" w:rsidP="002E3462">
      <w:pPr>
        <w:autoSpaceDE w:val="0"/>
        <w:autoSpaceDN w:val="0"/>
        <w:adjustRightInd w:val="0"/>
        <w:ind w:firstLine="540"/>
        <w:jc w:val="both"/>
        <w:outlineLvl w:val="1"/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>1) на 2018 год согласно таблице 1 приложения 9 к настоящему решению;</w:t>
      </w:r>
    </w:p>
    <w:p w:rsidR="002E3462" w:rsidRPr="002E3462" w:rsidRDefault="002E3462" w:rsidP="002E3462">
      <w:pPr>
        <w:autoSpaceDE w:val="0"/>
        <w:autoSpaceDN w:val="0"/>
        <w:adjustRightInd w:val="0"/>
        <w:ind w:firstLine="540"/>
        <w:jc w:val="both"/>
        <w:outlineLvl w:val="1"/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>2) на 2019 - 2020 годы согласно таблице 2 приложения 9 к настоящему решению.</w:t>
      </w:r>
    </w:p>
    <w:p w:rsidR="002E3462" w:rsidRPr="002E3462" w:rsidRDefault="002E3462" w:rsidP="002E3462">
      <w:pPr>
        <w:autoSpaceDE w:val="0"/>
        <w:autoSpaceDN w:val="0"/>
        <w:adjustRightInd w:val="0"/>
        <w:ind w:firstLine="540"/>
        <w:outlineLvl w:val="1"/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>18. Утвердить прогнозный план приватизации приложение 10</w:t>
      </w:r>
    </w:p>
    <w:p w:rsidR="002E3462" w:rsidRPr="002E3462" w:rsidRDefault="002E3462" w:rsidP="002E3462">
      <w:pPr>
        <w:jc w:val="both"/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 xml:space="preserve">          19.Муниципальные гарантии бюджетом Венгеровского сельсовета на 2018 год и  плановый период 2019-2020 годы не предоставляются.</w:t>
      </w:r>
    </w:p>
    <w:p w:rsidR="002E3462" w:rsidRPr="002E3462" w:rsidRDefault="002E3462" w:rsidP="002E3462">
      <w:pPr>
        <w:autoSpaceDE w:val="0"/>
        <w:autoSpaceDN w:val="0"/>
        <w:adjustRightInd w:val="0"/>
        <w:ind w:firstLine="540"/>
        <w:jc w:val="both"/>
        <w:outlineLvl w:val="1"/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>20 Муниципальные внутренние заимствования бюджетом Венгеровского сельсовета на 2018 год и плановый период 2019-2020 годы не предусматриваются.</w:t>
      </w:r>
    </w:p>
    <w:p w:rsidR="002E3462" w:rsidRPr="002E3462" w:rsidRDefault="002E3462" w:rsidP="002E3462">
      <w:pPr>
        <w:jc w:val="both"/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ab/>
        <w:t>21.Установить, что остатки средств бюджета, за исключением целевых средств на начало 2018 года могут направляться на покрытие временных разрывов в 2018 году.</w:t>
      </w:r>
    </w:p>
    <w:p w:rsidR="002E3462" w:rsidRPr="002E3462" w:rsidRDefault="002E3462" w:rsidP="002E3462">
      <w:pPr>
        <w:autoSpaceDE w:val="0"/>
        <w:autoSpaceDN w:val="0"/>
        <w:adjustRightInd w:val="0"/>
        <w:ind w:firstLine="540"/>
        <w:jc w:val="both"/>
        <w:outlineLvl w:val="1"/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 xml:space="preserve">   22.У</w:t>
      </w:r>
      <w:r w:rsidRPr="002E3462">
        <w:rPr>
          <w:rFonts w:ascii="Times New Roman" w:hAnsi="Times New Roman" w:cs="Times New Roman"/>
          <w:b/>
          <w:sz w:val="20"/>
          <w:szCs w:val="20"/>
        </w:rPr>
        <w:t>с</w:t>
      </w:r>
      <w:r w:rsidRPr="002E3462">
        <w:rPr>
          <w:rFonts w:ascii="Times New Roman" w:hAnsi="Times New Roman" w:cs="Times New Roman"/>
          <w:sz w:val="20"/>
          <w:szCs w:val="20"/>
        </w:rPr>
        <w:t>тановить, что муниципальное унитарное предприятие МУП Венгеровское ПМК «Мелиоводстрой» за использование муниципального имущества Венгеровского сельсовета Венгеровского района Новосибирской области осуществляет перечисление в бюджет поселения в размере 5 %  прибыли, остающейся после уплаты налогов и иных обязательных платежей. Исчисление и перечисления части прибыли в бюджет поселения унитарным предприятием производится по итогам работы за год на основании данных бухгалтерской отчетности.</w:t>
      </w:r>
    </w:p>
    <w:p w:rsidR="002E3462" w:rsidRPr="002E3462" w:rsidRDefault="002E3462" w:rsidP="002E3462">
      <w:pPr>
        <w:jc w:val="both"/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 xml:space="preserve">          23. Направить настоящее решение главе Венгеровского сельсовета для подписания и опубликования.</w:t>
      </w:r>
    </w:p>
    <w:p w:rsidR="002E3462" w:rsidRPr="002E3462" w:rsidRDefault="002E3462" w:rsidP="002E3462">
      <w:pPr>
        <w:jc w:val="both"/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 xml:space="preserve">          24. Настоящее решение вступает в силу после опубликования в газете «Вестник» Венгеровского сельсовета Венгеровского района Новосибирской области» </w:t>
      </w:r>
    </w:p>
    <w:p w:rsidR="002E3462" w:rsidRPr="002E3462" w:rsidRDefault="002E3462" w:rsidP="002E3462">
      <w:pPr>
        <w:jc w:val="both"/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 xml:space="preserve">          25  Решение вступает в силу с 1 января 2018года </w:t>
      </w:r>
    </w:p>
    <w:p w:rsidR="002E3462" w:rsidRPr="002E3462" w:rsidRDefault="002E3462" w:rsidP="002E3462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E3462" w:rsidRPr="002E3462" w:rsidRDefault="002E3462" w:rsidP="002E3462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E3462" w:rsidRPr="002E3462" w:rsidRDefault="002E3462" w:rsidP="002E3462">
      <w:pPr>
        <w:rPr>
          <w:rFonts w:ascii="Times New Roman" w:hAnsi="Times New Roman" w:cs="Times New Roman"/>
          <w:sz w:val="20"/>
          <w:szCs w:val="20"/>
        </w:rPr>
      </w:pPr>
    </w:p>
    <w:p w:rsidR="002E3462" w:rsidRPr="002E3462" w:rsidRDefault="002E3462" w:rsidP="002E3462">
      <w:pPr>
        <w:rPr>
          <w:rFonts w:ascii="Times New Roman" w:hAnsi="Times New Roman" w:cs="Times New Roman"/>
          <w:sz w:val="20"/>
          <w:szCs w:val="20"/>
        </w:rPr>
      </w:pPr>
    </w:p>
    <w:p w:rsidR="002E3462" w:rsidRPr="002E3462" w:rsidRDefault="002E3462" w:rsidP="002E3462">
      <w:pPr>
        <w:jc w:val="both"/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>Глава Венгеровского  сельсовета                                      Якобсон П.Р.</w:t>
      </w:r>
    </w:p>
    <w:p w:rsidR="002E3462" w:rsidRPr="002E3462" w:rsidRDefault="002E3462" w:rsidP="002E3462">
      <w:pPr>
        <w:rPr>
          <w:rFonts w:ascii="Times New Roman" w:hAnsi="Times New Roman" w:cs="Times New Roman"/>
          <w:sz w:val="20"/>
          <w:szCs w:val="20"/>
        </w:rPr>
      </w:pPr>
    </w:p>
    <w:p w:rsidR="002E3462" w:rsidRPr="002E3462" w:rsidRDefault="002E3462" w:rsidP="002E3462">
      <w:pPr>
        <w:rPr>
          <w:rFonts w:ascii="Times New Roman" w:hAnsi="Times New Roman" w:cs="Times New Roman"/>
          <w:sz w:val="20"/>
          <w:szCs w:val="20"/>
        </w:rPr>
      </w:pPr>
    </w:p>
    <w:p w:rsidR="002E3462" w:rsidRPr="002E3462" w:rsidRDefault="002E3462" w:rsidP="002E3462">
      <w:pPr>
        <w:rPr>
          <w:rFonts w:ascii="Times New Roman" w:hAnsi="Times New Roman" w:cs="Times New Roman"/>
          <w:sz w:val="20"/>
          <w:szCs w:val="20"/>
        </w:rPr>
      </w:pPr>
    </w:p>
    <w:p w:rsidR="002E3462" w:rsidRPr="002E3462" w:rsidRDefault="002E3462" w:rsidP="002E3462">
      <w:pPr>
        <w:rPr>
          <w:rFonts w:ascii="Times New Roman" w:hAnsi="Times New Roman" w:cs="Times New Roman"/>
          <w:sz w:val="20"/>
          <w:szCs w:val="20"/>
        </w:rPr>
      </w:pPr>
    </w:p>
    <w:p w:rsidR="002E3462" w:rsidRPr="002E3462" w:rsidRDefault="002E3462" w:rsidP="002E3462">
      <w:pPr>
        <w:rPr>
          <w:rFonts w:ascii="Times New Roman" w:hAnsi="Times New Roman" w:cs="Times New Roman"/>
          <w:sz w:val="20"/>
          <w:szCs w:val="20"/>
        </w:rPr>
        <w:sectPr w:rsidR="002E3462" w:rsidRPr="002E3462" w:rsidSect="00B434A7">
          <w:pgSz w:w="11907" w:h="16840" w:code="9"/>
          <w:pgMar w:top="1134" w:right="567" w:bottom="1134" w:left="1418" w:header="720" w:footer="851" w:gutter="0"/>
          <w:cols w:space="720"/>
        </w:sectPr>
      </w:pPr>
    </w:p>
    <w:tbl>
      <w:tblPr>
        <w:tblW w:w="14400" w:type="dxa"/>
        <w:tblInd w:w="108" w:type="dxa"/>
        <w:tblLayout w:type="fixed"/>
        <w:tblLook w:val="0000"/>
      </w:tblPr>
      <w:tblGrid>
        <w:gridCol w:w="1418"/>
        <w:gridCol w:w="1009"/>
        <w:gridCol w:w="2433"/>
        <w:gridCol w:w="431"/>
        <w:gridCol w:w="9109"/>
      </w:tblGrid>
      <w:tr w:rsidR="002E3462" w:rsidRPr="002E3462" w:rsidTr="0086395F">
        <w:trPr>
          <w:trHeight w:val="384"/>
        </w:trPr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                    Приложение  1</w:t>
            </w:r>
          </w:p>
        </w:tc>
      </w:tr>
      <w:tr w:rsidR="002E3462" w:rsidRPr="002E3462" w:rsidTr="0086395F">
        <w:trPr>
          <w:trHeight w:val="264"/>
        </w:trPr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к решению сессии Совета депутатов Венгеровского сельсовета </w:t>
            </w:r>
          </w:p>
        </w:tc>
      </w:tr>
      <w:tr w:rsidR="002E3462" w:rsidRPr="002E3462" w:rsidTr="0086395F">
        <w:trPr>
          <w:trHeight w:val="264"/>
        </w:trPr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                                                                                                    Венгеровского  района Новосибирской области от 00.00.2017 № </w:t>
            </w:r>
          </w:p>
        </w:tc>
      </w:tr>
      <w:tr w:rsidR="002E3462" w:rsidRPr="002E3462" w:rsidTr="0086395F">
        <w:trPr>
          <w:trHeight w:val="264"/>
        </w:trPr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2E3462" w:rsidRPr="002E3462" w:rsidTr="0086395F">
        <w:trPr>
          <w:trHeight w:val="264"/>
        </w:trPr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Перечень  главных администраторов доходов бюджета Венгеровского сельсовета в 2018 году и плановом периоде</w:t>
            </w:r>
          </w:p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2019 и 2020 годов</w:t>
            </w:r>
          </w:p>
        </w:tc>
      </w:tr>
      <w:tr w:rsidR="002E3462" w:rsidRPr="002E3462" w:rsidTr="0086395F">
        <w:trPr>
          <w:trHeight w:val="264"/>
        </w:trPr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Таблица 1</w:t>
            </w:r>
          </w:p>
        </w:tc>
      </w:tr>
      <w:tr w:rsidR="002E3462" w:rsidRPr="002E3462" w:rsidTr="0086395F">
        <w:trPr>
          <w:trHeight w:val="264"/>
        </w:trPr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Перечень главных администраторов налоговых и неналоговых доходов бюджета Венгеровского сельсовета</w:t>
            </w:r>
          </w:p>
        </w:tc>
      </w:tr>
      <w:tr w:rsidR="002E3462" w:rsidRPr="002E3462" w:rsidTr="0086395F">
        <w:trPr>
          <w:trHeight w:val="264"/>
        </w:trPr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2E3462" w:rsidRPr="002E3462" w:rsidTr="0086395F">
        <w:trPr>
          <w:trHeight w:val="792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Код администратора доходов</w:t>
            </w:r>
          </w:p>
        </w:tc>
        <w:tc>
          <w:tcPr>
            <w:tcW w:w="34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Код дохода</w:t>
            </w:r>
          </w:p>
        </w:tc>
        <w:tc>
          <w:tcPr>
            <w:tcW w:w="9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Наименование администратора доходов бюджета</w:t>
            </w:r>
          </w:p>
        </w:tc>
      </w:tr>
      <w:tr w:rsidR="002E3462" w:rsidRPr="002E3462" w:rsidTr="0086395F">
        <w:trPr>
          <w:trHeight w:val="420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100</w:t>
            </w:r>
          </w:p>
        </w:tc>
        <w:tc>
          <w:tcPr>
            <w:tcW w:w="34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5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Федеральное казначейство (Межрегиональное операционное Управление Федерального казначейства, Управление федерального казначейства по Новосибирской области)</w:t>
            </w:r>
          </w:p>
        </w:tc>
      </w:tr>
      <w:tr w:rsidR="002E3462" w:rsidRPr="002E3462" w:rsidTr="0086395F">
        <w:trPr>
          <w:trHeight w:val="480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34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1 03 02230 01 0000 110</w:t>
            </w:r>
          </w:p>
        </w:tc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дифференцированных нормативов отчислений в местные бюджеты</w:t>
            </w:r>
          </w:p>
        </w:tc>
      </w:tr>
      <w:tr w:rsidR="002E3462" w:rsidRPr="002E3462" w:rsidTr="0086395F">
        <w:trPr>
          <w:trHeight w:val="720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34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1 03 02240 01 0000 110</w:t>
            </w:r>
          </w:p>
        </w:tc>
        <w:tc>
          <w:tcPr>
            <w:tcW w:w="954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Доходы от уплаты акцизов на моторные масла для дизельных и(или) карбюраторных (инжекторных) двигателей ,подлежащие распределению между бюджетами субъектов Российской Федерации и местными бюджетами с учетом дифференцированных нормативов отчислений в местные бюджеты</w:t>
            </w:r>
          </w:p>
        </w:tc>
      </w:tr>
      <w:tr w:rsidR="002E3462" w:rsidRPr="002E3462" w:rsidTr="0086395F">
        <w:trPr>
          <w:trHeight w:val="480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34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1 03 02250 01 0000 110</w:t>
            </w:r>
          </w:p>
        </w:tc>
        <w:tc>
          <w:tcPr>
            <w:tcW w:w="954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дифференцированных нормативов отчислений в местные бюджеты</w:t>
            </w:r>
          </w:p>
        </w:tc>
      </w:tr>
      <w:tr w:rsidR="002E3462" w:rsidRPr="002E3462" w:rsidTr="0086395F">
        <w:trPr>
          <w:trHeight w:val="480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100</w:t>
            </w:r>
          </w:p>
        </w:tc>
        <w:tc>
          <w:tcPr>
            <w:tcW w:w="34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1 03 02260 01 0000 100</w:t>
            </w:r>
          </w:p>
        </w:tc>
        <w:tc>
          <w:tcPr>
            <w:tcW w:w="954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дифференцированных нормативов отчислений в местные бюджеты</w:t>
            </w:r>
          </w:p>
        </w:tc>
      </w:tr>
      <w:tr w:rsidR="002E3462" w:rsidRPr="002E3462" w:rsidTr="0086395F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182</w:t>
            </w:r>
          </w:p>
        </w:tc>
        <w:tc>
          <w:tcPr>
            <w:tcW w:w="34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9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Федеральная налоговая служба (Управление Федеральной налоговой службы по Новосибирской области)</w:t>
            </w:r>
          </w:p>
        </w:tc>
      </w:tr>
      <w:tr w:rsidR="002E3462" w:rsidRPr="002E3462" w:rsidTr="0086395F">
        <w:trPr>
          <w:trHeight w:val="816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182</w:t>
            </w:r>
          </w:p>
        </w:tc>
        <w:tc>
          <w:tcPr>
            <w:tcW w:w="34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1 01 02010 01 1000 110</w:t>
            </w:r>
          </w:p>
        </w:tc>
        <w:tc>
          <w:tcPr>
            <w:tcW w:w="95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Налог на доходы 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</w:t>
            </w:r>
            <w:r w:rsidRPr="002E3462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1</w:t>
            </w:r>
            <w:r w:rsidRPr="002E346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228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</w:tr>
      <w:tr w:rsidR="002E3462" w:rsidRPr="002E3462" w:rsidTr="0086395F">
        <w:trPr>
          <w:trHeight w:val="768"/>
        </w:trPr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182</w:t>
            </w:r>
          </w:p>
        </w:tc>
        <w:tc>
          <w:tcPr>
            <w:tcW w:w="34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1 06 01030 10 1000 110</w:t>
            </w:r>
          </w:p>
        </w:tc>
        <w:tc>
          <w:tcPr>
            <w:tcW w:w="95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Налог на имущество  физических лиц, взимаемый по ставкам, применяемым к объектам налогообложения,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</w:p>
        </w:tc>
      </w:tr>
      <w:tr w:rsidR="002E3462" w:rsidRPr="002E3462" w:rsidTr="0086395F">
        <w:trPr>
          <w:trHeight w:val="516"/>
        </w:trPr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182</w:t>
            </w:r>
          </w:p>
        </w:tc>
        <w:tc>
          <w:tcPr>
            <w:tcW w:w="34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1 06 06033 10 1000 110</w:t>
            </w:r>
          </w:p>
        </w:tc>
        <w:tc>
          <w:tcPr>
            <w:tcW w:w="95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налог с организаций, обладающих земельным участком,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</w:p>
        </w:tc>
      </w:tr>
      <w:tr w:rsidR="002E3462" w:rsidRPr="002E3462" w:rsidTr="0086395F">
        <w:trPr>
          <w:trHeight w:val="528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182</w:t>
            </w:r>
          </w:p>
        </w:tc>
        <w:tc>
          <w:tcPr>
            <w:tcW w:w="34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1 06 06043 10 1000 110</w:t>
            </w:r>
          </w:p>
        </w:tc>
        <w:tc>
          <w:tcPr>
            <w:tcW w:w="95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</w:p>
        </w:tc>
      </w:tr>
      <w:tr w:rsidR="002E3462" w:rsidRPr="002E3462" w:rsidTr="0086395F">
        <w:trPr>
          <w:trHeight w:val="492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182</w:t>
            </w:r>
          </w:p>
        </w:tc>
        <w:tc>
          <w:tcPr>
            <w:tcW w:w="34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1 09 04053 10 0000 110</w:t>
            </w:r>
          </w:p>
        </w:tc>
        <w:tc>
          <w:tcPr>
            <w:tcW w:w="95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налог (по обязательствам, возникшим до 1 января 2006 года), мобилизуемый на территориях сельских поселений (сумма платежа (перерасчеты, недоимка и задолженность по соответствующему платежу, в том числе по отмененному)</w:t>
            </w:r>
          </w:p>
        </w:tc>
      </w:tr>
      <w:tr w:rsidR="002E3462" w:rsidRPr="002E3462" w:rsidTr="0086395F">
        <w:trPr>
          <w:trHeight w:val="432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260</w:t>
            </w:r>
          </w:p>
        </w:tc>
        <w:tc>
          <w:tcPr>
            <w:tcW w:w="34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5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администрация Венгеровского сельсовета Венгеровского района Новосибирской области</w:t>
            </w:r>
          </w:p>
        </w:tc>
      </w:tr>
      <w:tr w:rsidR="002E3462" w:rsidRPr="002E3462" w:rsidTr="0086395F">
        <w:trPr>
          <w:trHeight w:val="432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260</w:t>
            </w:r>
          </w:p>
        </w:tc>
        <w:tc>
          <w:tcPr>
            <w:tcW w:w="34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1 11 07015 10 0000 120</w:t>
            </w:r>
          </w:p>
        </w:tc>
        <w:tc>
          <w:tcPr>
            <w:tcW w:w="95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Доходы от перечисления части прибыли, остающейся после уплаты налогов и иных обязательных платежей муниципальных унитарных предприятий, созданных сельскими поселениями</w:t>
            </w:r>
          </w:p>
        </w:tc>
      </w:tr>
      <w:tr w:rsidR="002E3462" w:rsidRPr="002E3462" w:rsidTr="0086395F">
        <w:trPr>
          <w:trHeight w:val="576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34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1 11 09045 10 0000 120</w:t>
            </w:r>
          </w:p>
        </w:tc>
        <w:tc>
          <w:tcPr>
            <w:tcW w:w="95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Прочие поступления от использования имущества, находящегося в собственности сельских поселений (за исключением имущества муниципальных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2E3462" w:rsidRPr="002E3462" w:rsidTr="0086395F">
        <w:trPr>
          <w:trHeight w:val="576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34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1 11 05075 10 0000 120</w:t>
            </w:r>
          </w:p>
        </w:tc>
        <w:tc>
          <w:tcPr>
            <w:tcW w:w="95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Доходы от сдачи в аренду имущества, составляющего казну сельских поселений (за исключением земельных участков)</w:t>
            </w:r>
          </w:p>
        </w:tc>
      </w:tr>
      <w:tr w:rsidR="002E3462" w:rsidRPr="002E3462" w:rsidTr="0086395F">
        <w:trPr>
          <w:trHeight w:val="576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260</w:t>
            </w:r>
          </w:p>
        </w:tc>
        <w:tc>
          <w:tcPr>
            <w:tcW w:w="34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111 05025 10 0000 120</w:t>
            </w:r>
          </w:p>
        </w:tc>
        <w:tc>
          <w:tcPr>
            <w:tcW w:w="95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 xml:space="preserve">Доходы  получаемые в виде арендной платы, а так же средства от продажи права на заключение договоров  аренды за земли находящиеся в собственности сельских поселений (за исключением земельных участков муниципальных, бюджетных, автономных учреждений).                                     </w:t>
            </w:r>
          </w:p>
        </w:tc>
      </w:tr>
      <w:tr w:rsidR="002E3462" w:rsidRPr="002E3462" w:rsidTr="0086395F">
        <w:trPr>
          <w:trHeight w:val="576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34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113 01995 10 0000 130</w:t>
            </w:r>
          </w:p>
        </w:tc>
        <w:tc>
          <w:tcPr>
            <w:tcW w:w="95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Прочие доходы от оказания платных услуг (работ) получателями средств бюджетов сельских поселений,</w:t>
            </w:r>
          </w:p>
        </w:tc>
      </w:tr>
      <w:tr w:rsidR="002E3462" w:rsidRPr="002E3462" w:rsidTr="0086395F">
        <w:trPr>
          <w:trHeight w:val="396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34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1 13 02995 10 0000 130</w:t>
            </w:r>
          </w:p>
        </w:tc>
        <w:tc>
          <w:tcPr>
            <w:tcW w:w="95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Прочие доходы от  компенсации затрат бюджетов сельских поселений</w:t>
            </w:r>
          </w:p>
        </w:tc>
      </w:tr>
      <w:tr w:rsidR="002E3462" w:rsidRPr="002E3462" w:rsidTr="0086395F">
        <w:trPr>
          <w:trHeight w:val="948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34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1 14 02052 10 0000410</w:t>
            </w:r>
          </w:p>
        </w:tc>
        <w:tc>
          <w:tcPr>
            <w:tcW w:w="95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Доходы от реализации имущества, находящегося в оперативном управлении учреждений, находящихся в ведении органов управления сельских поселений (за исключением имущества муниципальных бюджетных и  автономных учреждений), в части реализации основных средств по указанному имуществу</w:t>
            </w:r>
          </w:p>
        </w:tc>
      </w:tr>
      <w:tr w:rsidR="002E3462" w:rsidRPr="002E3462" w:rsidTr="0086395F">
        <w:trPr>
          <w:trHeight w:val="948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34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1 14 02053 10 0000 410</w:t>
            </w:r>
          </w:p>
        </w:tc>
        <w:tc>
          <w:tcPr>
            <w:tcW w:w="95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  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2E3462" w:rsidRPr="002E3462" w:rsidTr="0086395F">
        <w:trPr>
          <w:trHeight w:val="104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34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1 14 02052 10 0000 440</w:t>
            </w:r>
          </w:p>
        </w:tc>
        <w:tc>
          <w:tcPr>
            <w:tcW w:w="95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Доходы от реализации имущества, находящегося в оперативном управлении учреждений, находящихся в ведении органов управления сельских поселений (за исключением имущества муниципальных бюджетных и  автономных учреждений), в части реализации материальных запасов по указанному имуществу</w:t>
            </w:r>
          </w:p>
        </w:tc>
      </w:tr>
      <w:tr w:rsidR="002E3462" w:rsidRPr="002E3462" w:rsidTr="0086395F">
        <w:trPr>
          <w:trHeight w:val="936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34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1 14 02053 10 0000 440</w:t>
            </w:r>
          </w:p>
        </w:tc>
        <w:tc>
          <w:tcPr>
            <w:tcW w:w="95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  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</w:tr>
      <w:tr w:rsidR="002E3462" w:rsidRPr="002E3462" w:rsidTr="0086395F">
        <w:trPr>
          <w:trHeight w:val="576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34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 xml:space="preserve">1 16 51040 02 0000140 </w:t>
            </w:r>
          </w:p>
        </w:tc>
        <w:tc>
          <w:tcPr>
            <w:tcW w:w="95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Денежные взыскания (штрафы)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</w:tr>
      <w:tr w:rsidR="002E3462" w:rsidRPr="002E3462" w:rsidTr="0086395F">
        <w:trPr>
          <w:trHeight w:val="372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34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1 17 01050 10 0000 180</w:t>
            </w:r>
          </w:p>
        </w:tc>
        <w:tc>
          <w:tcPr>
            <w:tcW w:w="95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Невыясненные поступления, зачисляемые в бюджеты сельских поселений</w:t>
            </w:r>
          </w:p>
        </w:tc>
      </w:tr>
      <w:tr w:rsidR="002E3462" w:rsidRPr="002E3462" w:rsidTr="0086395F">
        <w:trPr>
          <w:trHeight w:val="912"/>
        </w:trPr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344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208 05000 10 0000 180</w:t>
            </w:r>
          </w:p>
        </w:tc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Перечисление из бюджетов сельских поселений(в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 такого возврата и процентов, начисленных на излишне взысканные суммы</w:t>
            </w:r>
          </w:p>
        </w:tc>
      </w:tr>
      <w:tr w:rsidR="002E3462" w:rsidRPr="002E3462" w:rsidTr="0086395F">
        <w:trPr>
          <w:trHeight w:val="26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442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54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2E3462" w:rsidRPr="002E3462" w:rsidTr="0086395F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4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2E3462" w:rsidRPr="002E3462" w:rsidTr="0086395F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 </w:t>
            </w:r>
          </w:p>
        </w:tc>
        <w:tc>
          <w:tcPr>
            <w:tcW w:w="34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54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Перечень главных администраторов безвозмездных поступлений</w:t>
            </w:r>
          </w:p>
        </w:tc>
      </w:tr>
      <w:tr w:rsidR="002E3462" w:rsidRPr="002E3462" w:rsidTr="0086395F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4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таблица 2</w:t>
            </w:r>
          </w:p>
        </w:tc>
      </w:tr>
      <w:tr w:rsidR="002E3462" w:rsidRPr="002E3462" w:rsidTr="0086395F">
        <w:trPr>
          <w:trHeight w:val="420"/>
        </w:trPr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Код администратора доходов</w:t>
            </w:r>
          </w:p>
        </w:tc>
        <w:tc>
          <w:tcPr>
            <w:tcW w:w="34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Код дохода</w:t>
            </w:r>
          </w:p>
        </w:tc>
        <w:tc>
          <w:tcPr>
            <w:tcW w:w="9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Наименование администратора доходов бюджета</w:t>
            </w:r>
          </w:p>
        </w:tc>
      </w:tr>
      <w:tr w:rsidR="002E3462" w:rsidRPr="002E3462" w:rsidTr="0086395F">
        <w:trPr>
          <w:trHeight w:val="408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260</w:t>
            </w:r>
          </w:p>
        </w:tc>
        <w:tc>
          <w:tcPr>
            <w:tcW w:w="34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 </w:t>
            </w:r>
          </w:p>
        </w:tc>
        <w:tc>
          <w:tcPr>
            <w:tcW w:w="95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Администрация Венгеровского сельсовета Венгеровского района Новосибирской области</w:t>
            </w:r>
          </w:p>
        </w:tc>
      </w:tr>
      <w:tr w:rsidR="002E3462" w:rsidRPr="002E3462" w:rsidTr="0086395F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34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2 02 15001 10 0000 151</w:t>
            </w:r>
          </w:p>
        </w:tc>
        <w:tc>
          <w:tcPr>
            <w:tcW w:w="95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Дотации бюджетам сельских поселений  на выравнивание бюджетной обеспеченности</w:t>
            </w:r>
          </w:p>
        </w:tc>
      </w:tr>
      <w:tr w:rsidR="002E3462" w:rsidRPr="002E3462" w:rsidTr="0086395F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34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2 02 29999 10 0000 151</w:t>
            </w:r>
          </w:p>
        </w:tc>
        <w:tc>
          <w:tcPr>
            <w:tcW w:w="95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Прочие субсидии бюджетам сельских поселений</w:t>
            </w:r>
          </w:p>
        </w:tc>
      </w:tr>
      <w:tr w:rsidR="002E3462" w:rsidRPr="002E3462" w:rsidTr="0086395F">
        <w:trPr>
          <w:trHeight w:val="480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34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2 02 35118 10 0000 151</w:t>
            </w:r>
          </w:p>
        </w:tc>
        <w:tc>
          <w:tcPr>
            <w:tcW w:w="95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Субвенции бюджетам сельских поселений на осуществление первичного воинского учета на территориях где отсутствуют военные комиссариаты</w:t>
            </w:r>
          </w:p>
        </w:tc>
      </w:tr>
      <w:tr w:rsidR="002E3462" w:rsidRPr="002E3462" w:rsidTr="0086395F">
        <w:trPr>
          <w:trHeight w:val="348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34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2 02 30024 10 0000 151</w:t>
            </w:r>
          </w:p>
        </w:tc>
        <w:tc>
          <w:tcPr>
            <w:tcW w:w="95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</w:tr>
      <w:tr w:rsidR="002E3462" w:rsidRPr="002E3462" w:rsidTr="0086395F">
        <w:trPr>
          <w:trHeight w:val="456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34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2 02 45160 10 0000 151</w:t>
            </w:r>
          </w:p>
        </w:tc>
        <w:tc>
          <w:tcPr>
            <w:tcW w:w="95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трансферты, передаваемые бюджетам сельских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2E3462" w:rsidRPr="002E3462" w:rsidTr="0086395F">
        <w:trPr>
          <w:trHeight w:val="372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34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2 02 49999 10 0000 151</w:t>
            </w:r>
          </w:p>
        </w:tc>
        <w:tc>
          <w:tcPr>
            <w:tcW w:w="95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Прочие межбюджетные трансферты, передаваемые бюджетам сельских поселений</w:t>
            </w:r>
          </w:p>
        </w:tc>
      </w:tr>
      <w:tr w:rsidR="002E3462" w:rsidRPr="002E3462" w:rsidTr="0086395F">
        <w:trPr>
          <w:trHeight w:val="432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34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2 18 60010 10 0000 151</w:t>
            </w:r>
          </w:p>
        </w:tc>
        <w:tc>
          <w:tcPr>
            <w:tcW w:w="95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Доходы бюджетов сельских поселений от возврата остатков субсидий, субвенций и иных межбюджетных трансфертов имеющих целевое назначение, прошлых лет из бюджетов муниципальных районов</w:t>
            </w:r>
          </w:p>
        </w:tc>
      </w:tr>
      <w:tr w:rsidR="002E3462" w:rsidRPr="002E3462" w:rsidTr="0086395F">
        <w:trPr>
          <w:trHeight w:val="276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34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2 07 05030 10 0000 180</w:t>
            </w:r>
          </w:p>
        </w:tc>
        <w:tc>
          <w:tcPr>
            <w:tcW w:w="95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Прочие безвозмездные поступления в бюджеты сельских поселений</w:t>
            </w:r>
          </w:p>
        </w:tc>
      </w:tr>
      <w:tr w:rsidR="002E3462" w:rsidRPr="002E3462" w:rsidTr="0086395F">
        <w:trPr>
          <w:trHeight w:val="276"/>
        </w:trPr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E3462" w:rsidRPr="002E3462" w:rsidTr="0086395F">
        <w:trPr>
          <w:trHeight w:val="276"/>
        </w:trPr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                    Приложение  2</w:t>
            </w:r>
          </w:p>
        </w:tc>
      </w:tr>
      <w:tr w:rsidR="002E3462" w:rsidRPr="002E3462" w:rsidTr="0086395F">
        <w:trPr>
          <w:trHeight w:val="276"/>
        </w:trPr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к решению  сессии Совета депутатов Венгеровского сельсовета </w:t>
            </w:r>
          </w:p>
        </w:tc>
      </w:tr>
      <w:tr w:rsidR="002E3462" w:rsidRPr="002E3462" w:rsidTr="0086395F">
        <w:trPr>
          <w:trHeight w:val="276"/>
        </w:trPr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Венгеровского района Новосибирской области от 0012.2017№ 00</w:t>
            </w:r>
          </w:p>
        </w:tc>
      </w:tr>
      <w:tr w:rsidR="002E3462" w:rsidRPr="002E3462" w:rsidTr="0086395F">
        <w:trPr>
          <w:trHeight w:val="264"/>
        </w:trPr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</w:tr>
      <w:tr w:rsidR="002E3462" w:rsidRPr="002E3462" w:rsidTr="0086395F">
        <w:trPr>
          <w:trHeight w:val="264"/>
        </w:trPr>
        <w:tc>
          <w:tcPr>
            <w:tcW w:w="1440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Перечень главных администраторов источников финансирования дефицита бюджета в 2018 году и плановом периоде 2019 и 2020годов</w:t>
            </w:r>
          </w:p>
        </w:tc>
      </w:tr>
      <w:tr w:rsidR="002E3462" w:rsidRPr="002E3462" w:rsidTr="0086395F">
        <w:trPr>
          <w:trHeight w:val="264"/>
        </w:trPr>
        <w:tc>
          <w:tcPr>
            <w:tcW w:w="24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2E3462" w:rsidRPr="002E3462" w:rsidTr="0086395F">
        <w:trPr>
          <w:trHeight w:val="816"/>
        </w:trPr>
        <w:tc>
          <w:tcPr>
            <w:tcW w:w="24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Код администратора источников финансирования дефицита бюджета</w:t>
            </w:r>
          </w:p>
        </w:tc>
        <w:tc>
          <w:tcPr>
            <w:tcW w:w="28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Код бюджетной классификации источников финансирования дефицита бюджета</w:t>
            </w:r>
          </w:p>
        </w:tc>
        <w:tc>
          <w:tcPr>
            <w:tcW w:w="9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Наименование главных администраторов  источников финансирования дефицита местного бюджета </w:t>
            </w:r>
          </w:p>
        </w:tc>
      </w:tr>
      <w:tr w:rsidR="002E3462" w:rsidRPr="002E3462" w:rsidTr="0086395F">
        <w:trPr>
          <w:trHeight w:val="444"/>
        </w:trPr>
        <w:tc>
          <w:tcPr>
            <w:tcW w:w="24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260</w:t>
            </w:r>
          </w:p>
        </w:tc>
        <w:tc>
          <w:tcPr>
            <w:tcW w:w="28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Администрация Венгеровского сельсовета Венгеровского района Новосибирской области</w:t>
            </w:r>
          </w:p>
        </w:tc>
      </w:tr>
      <w:tr w:rsidR="002E3462" w:rsidRPr="002E3462" w:rsidTr="0086395F">
        <w:trPr>
          <w:trHeight w:val="480"/>
        </w:trPr>
        <w:tc>
          <w:tcPr>
            <w:tcW w:w="2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28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01030100100000710</w:t>
            </w:r>
          </w:p>
        </w:tc>
        <w:tc>
          <w:tcPr>
            <w:tcW w:w="9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Получение кредитов от других бюджетов бюджетной системы РФ бюджетам поселений в валюте РФ</w:t>
            </w:r>
          </w:p>
        </w:tc>
      </w:tr>
      <w:tr w:rsidR="002E3462" w:rsidRPr="002E3462" w:rsidTr="0086395F">
        <w:trPr>
          <w:trHeight w:val="456"/>
        </w:trPr>
        <w:tc>
          <w:tcPr>
            <w:tcW w:w="2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28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01030100100000810</w:t>
            </w:r>
          </w:p>
        </w:tc>
        <w:tc>
          <w:tcPr>
            <w:tcW w:w="9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Погашение бюджетами поселений кредитов от других бюджетов бюджетной системы РФ в валюте РФ</w:t>
            </w:r>
          </w:p>
        </w:tc>
      </w:tr>
      <w:tr w:rsidR="002E3462" w:rsidRPr="002E3462" w:rsidTr="0086395F">
        <w:trPr>
          <w:trHeight w:val="492"/>
        </w:trPr>
        <w:tc>
          <w:tcPr>
            <w:tcW w:w="2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28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Иные источники финансирования дефицита местного бюджета, администрирование которых может осуществляться главными администраторами ИФДБ местного бюджета в пределах их компетенции</w:t>
            </w:r>
          </w:p>
        </w:tc>
      </w:tr>
      <w:tr w:rsidR="002E3462" w:rsidRPr="002E3462" w:rsidTr="0086395F">
        <w:trPr>
          <w:trHeight w:val="444"/>
        </w:trPr>
        <w:tc>
          <w:tcPr>
            <w:tcW w:w="2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28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01050201100000510</w:t>
            </w:r>
          </w:p>
        </w:tc>
        <w:tc>
          <w:tcPr>
            <w:tcW w:w="9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Увеличение прочих остатков денежных средств бюджетов сельских поселений</w:t>
            </w:r>
          </w:p>
        </w:tc>
      </w:tr>
      <w:tr w:rsidR="002E3462" w:rsidRPr="002E3462" w:rsidTr="0086395F">
        <w:trPr>
          <w:trHeight w:val="444"/>
        </w:trPr>
        <w:tc>
          <w:tcPr>
            <w:tcW w:w="242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28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01050201100000610</w:t>
            </w:r>
          </w:p>
        </w:tc>
        <w:tc>
          <w:tcPr>
            <w:tcW w:w="9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денежных средств бюджетов сельских поселений</w:t>
            </w:r>
          </w:p>
        </w:tc>
      </w:tr>
    </w:tbl>
    <w:p w:rsidR="002E3462" w:rsidRPr="002E3462" w:rsidRDefault="002E3462" w:rsidP="002E3462">
      <w:pPr>
        <w:rPr>
          <w:rFonts w:ascii="Times New Roman" w:hAnsi="Times New Roman" w:cs="Times New Roman"/>
          <w:sz w:val="20"/>
          <w:szCs w:val="20"/>
        </w:rPr>
      </w:pPr>
    </w:p>
    <w:p w:rsidR="002E3462" w:rsidRPr="002E3462" w:rsidRDefault="002E3462" w:rsidP="002E3462">
      <w:pPr>
        <w:rPr>
          <w:rFonts w:ascii="Times New Roman" w:hAnsi="Times New Roman" w:cs="Times New Roman"/>
          <w:sz w:val="20"/>
          <w:szCs w:val="20"/>
        </w:rPr>
      </w:pPr>
    </w:p>
    <w:p w:rsidR="002E3462" w:rsidRPr="002E3462" w:rsidRDefault="002E3462" w:rsidP="002E3462">
      <w:pPr>
        <w:rPr>
          <w:rFonts w:ascii="Times New Roman" w:hAnsi="Times New Roman" w:cs="Times New Roman"/>
          <w:sz w:val="20"/>
          <w:szCs w:val="20"/>
        </w:rPr>
      </w:pPr>
    </w:p>
    <w:p w:rsidR="002E3462" w:rsidRPr="002E3462" w:rsidRDefault="002E3462" w:rsidP="002E3462">
      <w:pPr>
        <w:rPr>
          <w:rFonts w:ascii="Times New Roman" w:hAnsi="Times New Roman" w:cs="Times New Roman"/>
          <w:sz w:val="20"/>
          <w:szCs w:val="20"/>
        </w:rPr>
      </w:pPr>
    </w:p>
    <w:p w:rsidR="002E3462" w:rsidRPr="002E3462" w:rsidRDefault="002E3462" w:rsidP="002E3462">
      <w:pPr>
        <w:rPr>
          <w:rFonts w:ascii="Times New Roman" w:hAnsi="Times New Roman" w:cs="Times New Roman"/>
          <w:sz w:val="20"/>
          <w:szCs w:val="20"/>
        </w:rPr>
      </w:pPr>
    </w:p>
    <w:p w:rsidR="002E3462" w:rsidRPr="002E3462" w:rsidRDefault="002E3462" w:rsidP="002E3462">
      <w:pPr>
        <w:rPr>
          <w:rFonts w:ascii="Times New Roman" w:hAnsi="Times New Roman" w:cs="Times New Roman"/>
          <w:sz w:val="20"/>
          <w:szCs w:val="20"/>
        </w:rPr>
      </w:pPr>
    </w:p>
    <w:p w:rsidR="002E3462" w:rsidRPr="002E3462" w:rsidRDefault="002E3462" w:rsidP="002E3462">
      <w:pPr>
        <w:rPr>
          <w:rFonts w:ascii="Times New Roman" w:hAnsi="Times New Roman" w:cs="Times New Roman"/>
          <w:sz w:val="20"/>
          <w:szCs w:val="20"/>
        </w:rPr>
      </w:pPr>
    </w:p>
    <w:p w:rsidR="002E3462" w:rsidRPr="002E3462" w:rsidRDefault="002E3462" w:rsidP="002E3462">
      <w:pPr>
        <w:rPr>
          <w:rFonts w:ascii="Times New Roman" w:hAnsi="Times New Roman" w:cs="Times New Roman"/>
          <w:sz w:val="20"/>
          <w:szCs w:val="20"/>
        </w:rPr>
      </w:pPr>
    </w:p>
    <w:p w:rsidR="002E3462" w:rsidRPr="002E3462" w:rsidRDefault="002E3462" w:rsidP="002E3462">
      <w:pPr>
        <w:rPr>
          <w:rFonts w:ascii="Times New Roman" w:hAnsi="Times New Roman" w:cs="Times New Roman"/>
          <w:sz w:val="20"/>
          <w:szCs w:val="20"/>
        </w:rPr>
      </w:pPr>
    </w:p>
    <w:p w:rsidR="002E3462" w:rsidRPr="002E3462" w:rsidRDefault="002E3462" w:rsidP="002E3462">
      <w:pPr>
        <w:rPr>
          <w:rFonts w:ascii="Times New Roman" w:hAnsi="Times New Roman" w:cs="Times New Roman"/>
          <w:sz w:val="20"/>
          <w:szCs w:val="20"/>
        </w:rPr>
      </w:pPr>
    </w:p>
    <w:p w:rsidR="002E3462" w:rsidRPr="002E3462" w:rsidRDefault="002E3462" w:rsidP="002E3462">
      <w:pPr>
        <w:rPr>
          <w:rFonts w:ascii="Times New Roman" w:hAnsi="Times New Roman" w:cs="Times New Roman"/>
          <w:sz w:val="20"/>
          <w:szCs w:val="20"/>
        </w:rPr>
        <w:sectPr w:rsidR="002E3462" w:rsidRPr="002E3462" w:rsidSect="009E2A14">
          <w:pgSz w:w="16840" w:h="11907" w:orient="landscape" w:code="9"/>
          <w:pgMar w:top="567" w:right="1134" w:bottom="1134" w:left="1134" w:header="720" w:footer="851" w:gutter="0"/>
          <w:cols w:space="720"/>
        </w:sectPr>
      </w:pPr>
    </w:p>
    <w:tbl>
      <w:tblPr>
        <w:tblW w:w="19509" w:type="dxa"/>
        <w:tblInd w:w="-176" w:type="dxa"/>
        <w:tblLook w:val="0000"/>
      </w:tblPr>
      <w:tblGrid>
        <w:gridCol w:w="10966"/>
        <w:gridCol w:w="8543"/>
      </w:tblGrid>
      <w:tr w:rsidR="002E3462" w:rsidRPr="002E3462" w:rsidTr="0086395F">
        <w:trPr>
          <w:trHeight w:val="264"/>
        </w:trPr>
        <w:tc>
          <w:tcPr>
            <w:tcW w:w="109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                                                                                                     Приложение №3</w:t>
            </w:r>
          </w:p>
          <w:p w:rsidR="002E3462" w:rsidRPr="002E3462" w:rsidRDefault="002E3462" w:rsidP="0086395F">
            <w:pPr>
              <w:keepNext/>
              <w:jc w:val="center"/>
              <w:outlineLvl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                                                                                             </w:t>
            </w:r>
            <w:r w:rsidRPr="002E3462">
              <w:rPr>
                <w:rFonts w:ascii="Times New Roman" w:hAnsi="Times New Roman" w:cs="Times New Roman"/>
                <w:bCs/>
                <w:sz w:val="20"/>
                <w:szCs w:val="20"/>
              </w:rPr>
              <w:t>к решению сессии</w:t>
            </w:r>
          </w:p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</w:t>
            </w: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ДОХОДЫ БЮДЖЕТА</w:t>
            </w:r>
          </w:p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           Венгеровского сельсовета  на 2018 г</w:t>
            </w:r>
          </w:p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                                               </w:t>
            </w: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Таблица 1</w:t>
            </w:r>
          </w:p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/>
            </w:tblPr>
            <w:tblGrid>
              <w:gridCol w:w="3528"/>
              <w:gridCol w:w="5007"/>
              <w:gridCol w:w="1559"/>
            </w:tblGrid>
            <w:tr w:rsidR="002E3462" w:rsidRPr="002E3462" w:rsidTr="0086395F">
              <w:tc>
                <w:tcPr>
                  <w:tcW w:w="35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ind w:firstLine="72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Код бюджетной </w:t>
                  </w:r>
                </w:p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ind w:firstLine="72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классификации РФ</w:t>
                  </w:r>
                </w:p>
              </w:tc>
              <w:tc>
                <w:tcPr>
                  <w:tcW w:w="50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ind w:firstLine="72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Доходы бю</w:t>
                  </w: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cr/>
                    <w:t>жета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ind w:firstLine="72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 Сумма</w:t>
                  </w:r>
                </w:p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(тыс.руб.)</w:t>
                  </w:r>
                </w:p>
              </w:tc>
            </w:tr>
            <w:tr w:rsidR="002E3462" w:rsidRPr="002E3462" w:rsidTr="0086395F">
              <w:tc>
                <w:tcPr>
                  <w:tcW w:w="853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ind w:firstLine="72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Налоговые доходы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</w:p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</w:p>
              </w:tc>
            </w:tr>
            <w:tr w:rsidR="002E3462" w:rsidRPr="002E3462" w:rsidTr="0086395F">
              <w:tc>
                <w:tcPr>
                  <w:tcW w:w="35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18210102010010000110</w:t>
                  </w:r>
                </w:p>
              </w:tc>
              <w:tc>
                <w:tcPr>
                  <w:tcW w:w="50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Налог на доходы физических лиц с доходов, источником которых является налоговый агент, за исключением доходов, </w:t>
                  </w:r>
                </w:p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в отношении  которых исчисление и уплата налога осуществляются в соответствии со статьями 227,227.1 и 228 Налогового кодекса Российской Федерации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7144,1</w:t>
                  </w:r>
                </w:p>
              </w:tc>
            </w:tr>
            <w:tr w:rsidR="002E3462" w:rsidRPr="002E3462" w:rsidTr="0086395F">
              <w:tc>
                <w:tcPr>
                  <w:tcW w:w="35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10010302230010000110</w:t>
                  </w:r>
                </w:p>
              </w:tc>
              <w:tc>
                <w:tcPr>
                  <w:tcW w:w="50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651,0</w:t>
                  </w:r>
                </w:p>
              </w:tc>
            </w:tr>
            <w:tr w:rsidR="002E3462" w:rsidRPr="002E3462" w:rsidTr="0086395F">
              <w:tc>
                <w:tcPr>
                  <w:tcW w:w="35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10010302240010000110</w:t>
                  </w:r>
                </w:p>
              </w:tc>
              <w:tc>
                <w:tcPr>
                  <w:tcW w:w="50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Доходы от уплаты акцизов на моторные масла для дизельных и (или)  карбюраторных </w:t>
                  </w:r>
                </w:p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( инжекторных )  двигателей, подлежащие распределению между бюджетами субъектов Российской Федерации и местными бюджетами с учетом установленных диффер</w:t>
                  </w: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cr/>
                    <w:t>нциров</w:t>
                  </w: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cr/>
                    <w:t>нных нормативов отчислений в местные бюджеты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6,6</w:t>
                  </w:r>
                </w:p>
              </w:tc>
            </w:tr>
            <w:tr w:rsidR="002E3462" w:rsidRPr="002E3462" w:rsidTr="0086395F">
              <w:tc>
                <w:tcPr>
                  <w:tcW w:w="35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10010302250010000110</w:t>
                  </w:r>
                </w:p>
              </w:tc>
              <w:tc>
                <w:tcPr>
                  <w:tcW w:w="50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</w:t>
                  </w: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cr/>
                    <w:t>ванных</w:t>
                  </w: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cr/>
                    <w:t>нормативов отчислений в местные бюджеты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1159,8</w:t>
                  </w:r>
                </w:p>
              </w:tc>
            </w:tr>
            <w:tr w:rsidR="002E3462" w:rsidRPr="002E3462" w:rsidTr="0086395F">
              <w:tc>
                <w:tcPr>
                  <w:tcW w:w="35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10010302260010000110</w:t>
                  </w:r>
                </w:p>
              </w:tc>
              <w:tc>
                <w:tcPr>
                  <w:tcW w:w="50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</w:t>
                  </w: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lastRenderedPageBreak/>
                    <w:t>дифференцирован</w:t>
                  </w: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cr/>
                    <w:t>ых нор</w:t>
                  </w: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cr/>
                    <w:t>ативов отчислений в местные бюджеты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lastRenderedPageBreak/>
                    <w:t>-119,2</w:t>
                  </w:r>
                </w:p>
              </w:tc>
            </w:tr>
            <w:tr w:rsidR="002E3462" w:rsidRPr="002E3462" w:rsidTr="0086395F">
              <w:trPr>
                <w:trHeight w:val="580"/>
              </w:trPr>
              <w:tc>
                <w:tcPr>
                  <w:tcW w:w="35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lastRenderedPageBreak/>
                    <w:t>18210606043100000110</w:t>
                  </w:r>
                </w:p>
              </w:tc>
              <w:tc>
                <w:tcPr>
                  <w:tcW w:w="50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Земельный налог, с физических лиц, обладающих земельным участком, расположенным в границах поселений.</w:t>
                  </w:r>
                </w:p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ind w:firstLine="720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365</w:t>
                  </w: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cr/>
                    <w:t>2</w:t>
                  </w:r>
                </w:p>
              </w:tc>
            </w:tr>
            <w:tr w:rsidR="002E3462" w:rsidRPr="002E3462" w:rsidTr="0086395F">
              <w:trPr>
                <w:trHeight w:val="460"/>
              </w:trPr>
              <w:tc>
                <w:tcPr>
                  <w:tcW w:w="35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           18210606033100000110</w:t>
                  </w:r>
                </w:p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50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Земельный налог с организаций, обладающих земельным участком, расположенным в границах поселений.</w:t>
                  </w:r>
                </w:p>
                <w:p w:rsidR="002E3462" w:rsidRPr="002E3462" w:rsidRDefault="002E3462" w:rsidP="0086395F">
                  <w:pPr>
                    <w:keepNext/>
                    <w:widowControl w:val="0"/>
                    <w:autoSpaceDE w:val="0"/>
                    <w:autoSpaceDN w:val="0"/>
                    <w:adjustRightInd w:val="0"/>
                    <w:ind w:firstLine="720"/>
                    <w:outlineLvl w:val="1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873,6</w:t>
                  </w:r>
                </w:p>
              </w:tc>
            </w:tr>
            <w:tr w:rsidR="002E3462" w:rsidRPr="002E3462" w:rsidTr="0086395F">
              <w:trPr>
                <w:trHeight w:val="200"/>
              </w:trPr>
              <w:tc>
                <w:tcPr>
                  <w:tcW w:w="35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18210601030100000110</w:t>
                  </w:r>
                </w:p>
              </w:tc>
              <w:tc>
                <w:tcPr>
                  <w:tcW w:w="50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251,3</w:t>
                  </w:r>
                </w:p>
              </w:tc>
            </w:tr>
            <w:tr w:rsidR="002E3462" w:rsidRPr="002E3462" w:rsidTr="0086395F">
              <w:trPr>
                <w:trHeight w:val="200"/>
              </w:trPr>
              <w:tc>
                <w:tcPr>
                  <w:tcW w:w="35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18210503010010000110</w:t>
                  </w:r>
                </w:p>
              </w:tc>
              <w:tc>
                <w:tcPr>
                  <w:tcW w:w="50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Единый сельскохозяйственный налог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6,4</w:t>
                  </w:r>
                </w:p>
              </w:tc>
            </w:tr>
            <w:tr w:rsidR="002E3462" w:rsidRPr="002E3462" w:rsidTr="0086395F">
              <w:tc>
                <w:tcPr>
                  <w:tcW w:w="853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ind w:firstLine="720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Неналоговые доходы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</w:p>
              </w:tc>
            </w:tr>
            <w:tr w:rsidR="002E3462" w:rsidRPr="002E3462" w:rsidTr="0086395F">
              <w:trPr>
                <w:trHeight w:val="280"/>
              </w:trPr>
              <w:tc>
                <w:tcPr>
                  <w:tcW w:w="35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26011109045100000120</w:t>
                  </w:r>
                </w:p>
              </w:tc>
              <w:tc>
                <w:tcPr>
                  <w:tcW w:w="50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Прочие поступления от использования имущества, находящегося в собственности сельских поселений (за исключением имущества муниципальных, бюджетных и автономных учреждений, а также имущ</w:t>
                  </w: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cr/>
                    <w:t>ства м</w:t>
                  </w: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cr/>
                    <w:t>ниципальных унитарных предприятий, в том числе казенных).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958,2 </w:t>
                  </w:r>
                </w:p>
              </w:tc>
            </w:tr>
            <w:tr w:rsidR="002E3462" w:rsidRPr="002E3462" w:rsidTr="0086395F">
              <w:trPr>
                <w:trHeight w:val="280"/>
              </w:trPr>
              <w:tc>
                <w:tcPr>
                  <w:tcW w:w="35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26011105025100000120</w:t>
                  </w:r>
                </w:p>
              </w:tc>
              <w:tc>
                <w:tcPr>
                  <w:tcW w:w="50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Доходы получаемые в виде арендной платы, а так же средства от продажи права на заключение договоров аренды за земли находящиеся в собственности сельских поселени</w:t>
                  </w: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cr/>
                    <w:t xml:space="preserve"> (за и</w:t>
                  </w: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cr/>
                    <w:t>ключением земельных участков муниципальных бюджетных , автономных учреждений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1,8</w:t>
                  </w:r>
                </w:p>
              </w:tc>
            </w:tr>
            <w:tr w:rsidR="002E3462" w:rsidRPr="002E3462" w:rsidTr="0086395F">
              <w:trPr>
                <w:trHeight w:val="280"/>
              </w:trPr>
              <w:tc>
                <w:tcPr>
                  <w:tcW w:w="35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26011301995100000130</w:t>
                  </w:r>
                </w:p>
              </w:tc>
              <w:tc>
                <w:tcPr>
                  <w:tcW w:w="50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keepNext/>
                    <w:widowControl w:val="0"/>
                    <w:autoSpaceDE w:val="0"/>
                    <w:autoSpaceDN w:val="0"/>
                    <w:adjustRightInd w:val="0"/>
                    <w:outlineLvl w:val="3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Прочие доходы от оказания платных услуг (работ) получателями средств бюджетов поселений.</w:t>
                  </w:r>
                </w:p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ind w:firstLine="72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12,9</w:t>
                  </w:r>
                </w:p>
              </w:tc>
            </w:tr>
            <w:tr w:rsidR="002E3462" w:rsidRPr="002E3462" w:rsidTr="0086395F">
              <w:trPr>
                <w:trHeight w:val="280"/>
              </w:trPr>
              <w:tc>
                <w:tcPr>
                  <w:tcW w:w="35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2601165104</w:t>
                  </w: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cr/>
                    <w:t>020000140</w:t>
                  </w:r>
                </w:p>
              </w:tc>
              <w:tc>
                <w:tcPr>
                  <w:tcW w:w="50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keepNext/>
                    <w:widowControl w:val="0"/>
                    <w:autoSpaceDE w:val="0"/>
                    <w:autoSpaceDN w:val="0"/>
                    <w:adjustRightInd w:val="0"/>
                    <w:outlineLvl w:val="3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13,0</w:t>
                  </w:r>
                </w:p>
              </w:tc>
            </w:tr>
            <w:tr w:rsidR="002E3462" w:rsidRPr="002E3462" w:rsidTr="0086395F">
              <w:tc>
                <w:tcPr>
                  <w:tcW w:w="35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Итого доходы</w:t>
                  </w:r>
                </w:p>
              </w:tc>
              <w:tc>
                <w:tcPr>
                  <w:tcW w:w="50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ind w:firstLine="720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11324,7</w:t>
                  </w:r>
                </w:p>
              </w:tc>
            </w:tr>
            <w:tr w:rsidR="002E3462" w:rsidRPr="002E3462" w:rsidTr="0086395F">
              <w:trPr>
                <w:trHeight w:val="260"/>
              </w:trPr>
              <w:tc>
                <w:tcPr>
                  <w:tcW w:w="35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26020215001100000</w:t>
                  </w: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cr/>
                    <w:t>51</w:t>
                  </w:r>
                </w:p>
              </w:tc>
              <w:tc>
                <w:tcPr>
                  <w:tcW w:w="50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  <w:snapToGrid w:val="0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napToGrid w:val="0"/>
                      <w:sz w:val="20"/>
                      <w:szCs w:val="20"/>
                    </w:rPr>
                    <w:t>Дотации бюджетам сельских поселений на выравнивание бюджетной обесп</w:t>
                  </w:r>
                  <w:r w:rsidRPr="002E3462">
                    <w:rPr>
                      <w:rFonts w:ascii="Times New Roman" w:hAnsi="Times New Roman" w:cs="Times New Roman"/>
                      <w:snapToGrid w:val="0"/>
                      <w:sz w:val="20"/>
                      <w:szCs w:val="20"/>
                    </w:rPr>
                    <w:cr/>
                    <w:t>ченности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10112,3</w:t>
                  </w:r>
                </w:p>
              </w:tc>
            </w:tr>
            <w:tr w:rsidR="002E3462" w:rsidRPr="002E3462" w:rsidTr="0086395F">
              <w:trPr>
                <w:trHeight w:val="340"/>
              </w:trPr>
              <w:tc>
                <w:tcPr>
                  <w:tcW w:w="35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napToGrid w:val="0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napToGrid w:val="0"/>
                      <w:sz w:val="20"/>
                      <w:szCs w:val="20"/>
                    </w:rPr>
                    <w:t>26020230024100000151</w:t>
                  </w:r>
                </w:p>
              </w:tc>
              <w:tc>
                <w:tcPr>
                  <w:tcW w:w="50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Субвенции бюджетам  сельских поселений на выполнение передаваемых полномочий субъектов Российской Федерации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ind w:firstLine="72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                   0,1</w:t>
                  </w:r>
                </w:p>
              </w:tc>
            </w:tr>
            <w:tr w:rsidR="002E3462" w:rsidRPr="002E3462" w:rsidTr="0086395F">
              <w:trPr>
                <w:trHeight w:val="340"/>
              </w:trPr>
              <w:tc>
                <w:tcPr>
                  <w:tcW w:w="35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napToGrid w:val="0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napToGrid w:val="0"/>
                      <w:sz w:val="20"/>
                      <w:szCs w:val="20"/>
                    </w:rPr>
                    <w:t>26020235118100000151</w:t>
                  </w:r>
                </w:p>
              </w:tc>
              <w:tc>
                <w:tcPr>
                  <w:tcW w:w="50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Субвенции бюджетам сельских поселений на осуществление первичного воинского учета на </w:t>
                  </w: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lastRenderedPageBreak/>
                    <w:t>территориях, где отсутствуют военные  комиссариаты.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lastRenderedPageBreak/>
                    <w:t>219,6</w:t>
                  </w:r>
                </w:p>
              </w:tc>
            </w:tr>
            <w:tr w:rsidR="002E3462" w:rsidRPr="002E3462" w:rsidTr="0086395F">
              <w:trPr>
                <w:trHeight w:val="340"/>
              </w:trPr>
              <w:tc>
                <w:tcPr>
                  <w:tcW w:w="35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lastRenderedPageBreak/>
                    <w:t>Всего доходы</w:t>
                  </w:r>
                </w:p>
              </w:tc>
              <w:tc>
                <w:tcPr>
                  <w:tcW w:w="50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21656,7</w:t>
                  </w:r>
                </w:p>
              </w:tc>
            </w:tr>
          </w:tbl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                                                                   </w:t>
            </w:r>
          </w:p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                                                               Приложение №3</w:t>
            </w:r>
          </w:p>
          <w:p w:rsidR="002E3462" w:rsidRPr="002E3462" w:rsidRDefault="002E3462" w:rsidP="0086395F">
            <w:pPr>
              <w:keepNext/>
              <w:jc w:val="center"/>
              <w:outlineLvl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                                                                                  </w:t>
            </w:r>
            <w:r w:rsidRPr="002E3462">
              <w:rPr>
                <w:rFonts w:ascii="Times New Roman" w:hAnsi="Times New Roman" w:cs="Times New Roman"/>
                <w:bCs/>
                <w:sz w:val="20"/>
                <w:szCs w:val="20"/>
              </w:rPr>
              <w:t>к решению сессии</w:t>
            </w:r>
          </w:p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</w:t>
            </w: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ДОХОДЫ БЮДЖЕТА</w:t>
            </w:r>
          </w:p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  Венгеровского сельсовета  на плановый период </w:t>
            </w:r>
          </w:p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                               2019 и 2020 г</w:t>
            </w:r>
          </w:p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                                               </w:t>
            </w: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Таблица  2                            </w:t>
            </w:r>
          </w:p>
          <w:tbl>
            <w:tblPr>
              <w:tblW w:w="1074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/>
            </w:tblPr>
            <w:tblGrid>
              <w:gridCol w:w="3545"/>
              <w:gridCol w:w="867"/>
              <w:gridCol w:w="3242"/>
              <w:gridCol w:w="1350"/>
              <w:gridCol w:w="15"/>
              <w:gridCol w:w="45"/>
              <w:gridCol w:w="15"/>
              <w:gridCol w:w="1375"/>
              <w:gridCol w:w="50"/>
              <w:gridCol w:w="236"/>
            </w:tblGrid>
            <w:tr w:rsidR="002E3462" w:rsidRPr="002E3462" w:rsidTr="0086395F">
              <w:trPr>
                <w:gridAfter w:val="2"/>
                <w:wAfter w:w="286" w:type="dxa"/>
              </w:trPr>
              <w:tc>
                <w:tcPr>
                  <w:tcW w:w="4412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ind w:firstLine="72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Код бюджетной </w:t>
                  </w:r>
                </w:p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ind w:firstLine="72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классификации РФ</w:t>
                  </w:r>
                </w:p>
              </w:tc>
              <w:tc>
                <w:tcPr>
                  <w:tcW w:w="32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ind w:firstLine="72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Доходы бюджета</w:t>
                  </w:r>
                </w:p>
              </w:tc>
              <w:tc>
                <w:tcPr>
                  <w:tcW w:w="2800" w:type="dxa"/>
                  <w:gridSpan w:val="5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ind w:firstLine="72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 Сумма</w:t>
                  </w:r>
                </w:p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(тыс.руб.)</w:t>
                  </w:r>
                </w:p>
              </w:tc>
            </w:tr>
            <w:tr w:rsidR="002E3462" w:rsidRPr="002E3462" w:rsidTr="0086395F">
              <w:trPr>
                <w:gridAfter w:val="2"/>
                <w:wAfter w:w="286" w:type="dxa"/>
              </w:trPr>
              <w:tc>
                <w:tcPr>
                  <w:tcW w:w="7654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ind w:firstLine="72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Налоговые доходы</w:t>
                  </w:r>
                </w:p>
              </w:tc>
              <w:tc>
                <w:tcPr>
                  <w:tcW w:w="1425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2019г</w:t>
                  </w:r>
                </w:p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13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ind w:left="252"/>
                    <w:jc w:val="both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2020г</w:t>
                  </w:r>
                </w:p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ind w:firstLine="720"/>
                    <w:jc w:val="both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</w:p>
              </w:tc>
            </w:tr>
            <w:tr w:rsidR="002E3462" w:rsidRPr="002E3462" w:rsidTr="0086395F">
              <w:trPr>
                <w:gridAfter w:val="2"/>
                <w:wAfter w:w="286" w:type="dxa"/>
              </w:trPr>
              <w:tc>
                <w:tcPr>
                  <w:tcW w:w="35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18210102010010000110</w:t>
                  </w:r>
                </w:p>
              </w:tc>
              <w:tc>
                <w:tcPr>
                  <w:tcW w:w="410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Налог на доходы физических лиц с доходов, источником которых является налоговый агент, за исключением доходов, </w:t>
                  </w:r>
                </w:p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в отношении  которых исчисление и уплата налога осуществляются в соответствии</w:t>
                  </w: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cr/>
                    <w:t>со статьями 227,227.1 и 228 Налогового кодекса Российской Федерации</w:t>
                  </w:r>
                </w:p>
              </w:tc>
              <w:tc>
                <w:tcPr>
                  <w:tcW w:w="1425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7494,1</w:t>
                  </w:r>
                </w:p>
              </w:tc>
              <w:tc>
                <w:tcPr>
                  <w:tcW w:w="13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7861,3</w:t>
                  </w:r>
                </w:p>
              </w:tc>
            </w:tr>
            <w:tr w:rsidR="002E3462" w:rsidRPr="002E3462" w:rsidTr="0086395F">
              <w:trPr>
                <w:gridAfter w:val="2"/>
                <w:wAfter w:w="286" w:type="dxa"/>
              </w:trPr>
              <w:tc>
                <w:tcPr>
                  <w:tcW w:w="35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10010</w:t>
                  </w: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cr/>
                    <w:t>02230010000110</w:t>
                  </w:r>
                </w:p>
              </w:tc>
              <w:tc>
                <w:tcPr>
                  <w:tcW w:w="410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Доходы от уплаты акцизов на дизельное топливо, подлежащие распределению между б</w:t>
                  </w: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cr/>
                    <w:t xml:space="preserve">джетами субъектов Российской Федерации </w:t>
                  </w: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cr/>
                    <w:t xml:space="preserve"> местными бюджетами с учетом установле</w:t>
                  </w: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cr/>
                    <w:t>ных дифференцированных нормативов отчислений в местные бюджеты</w:t>
                  </w:r>
                </w:p>
              </w:tc>
              <w:tc>
                <w:tcPr>
                  <w:tcW w:w="1425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696,0</w:t>
                  </w:r>
                </w:p>
              </w:tc>
              <w:tc>
                <w:tcPr>
                  <w:tcW w:w="13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678,3</w:t>
                  </w:r>
                </w:p>
              </w:tc>
            </w:tr>
            <w:tr w:rsidR="002E3462" w:rsidRPr="002E3462" w:rsidTr="0086395F">
              <w:trPr>
                <w:gridAfter w:val="2"/>
                <w:wAfter w:w="286" w:type="dxa"/>
              </w:trPr>
              <w:tc>
                <w:tcPr>
                  <w:tcW w:w="35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10010</w:t>
                  </w: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cr/>
                    <w:t>02240010000110</w:t>
                  </w:r>
                </w:p>
              </w:tc>
              <w:tc>
                <w:tcPr>
                  <w:tcW w:w="410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Доходы от уплаты акцизов на моторные масла для дизельных и (или)  карбюраторных </w:t>
                  </w:r>
                </w:p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( инжекторных )  двигателей, подлежащие распределению между бюд</w:t>
                  </w: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cr/>
                    <w:t xml:space="preserve">етами субъектов Российской Федерации и местными бюджетами с учетом установленных дифференцированных нормативов </w:t>
                  </w: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lastRenderedPageBreak/>
                    <w:t>отчислений в местные бюджеты</w:t>
                  </w:r>
                </w:p>
              </w:tc>
              <w:tc>
                <w:tcPr>
                  <w:tcW w:w="1425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lastRenderedPageBreak/>
                    <w:t>6,1</w:t>
                  </w:r>
                </w:p>
              </w:tc>
              <w:tc>
                <w:tcPr>
                  <w:tcW w:w="13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5,6</w:t>
                  </w:r>
                </w:p>
              </w:tc>
            </w:tr>
            <w:tr w:rsidR="002E3462" w:rsidRPr="002E3462" w:rsidTr="0086395F">
              <w:trPr>
                <w:gridAfter w:val="2"/>
                <w:wAfter w:w="286" w:type="dxa"/>
              </w:trPr>
              <w:tc>
                <w:tcPr>
                  <w:tcW w:w="35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lastRenderedPageBreak/>
                    <w:t>10010302250010000110</w:t>
                  </w:r>
                </w:p>
              </w:tc>
              <w:tc>
                <w:tcPr>
                  <w:tcW w:w="410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Доходы от уплаты акц</w:t>
                  </w: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cr/>
                    <w:t>зов на автомобильный бензин, подлежащие распределению между бюджетами субъекто</w:t>
                  </w: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cr/>
                    <w:t xml:space="preserve"> Российской Федерации и местными бюджетами с учетом установленных дифференцированных нормативов отчислений в местные бюджеты</w:t>
                  </w:r>
                </w:p>
              </w:tc>
              <w:tc>
                <w:tcPr>
                  <w:tcW w:w="1410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1292,5</w:t>
                  </w:r>
                </w:p>
              </w:tc>
              <w:tc>
                <w:tcPr>
                  <w:tcW w:w="139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1256,0</w:t>
                  </w:r>
                </w:p>
              </w:tc>
            </w:tr>
            <w:tr w:rsidR="002E3462" w:rsidRPr="002E3462" w:rsidTr="0086395F">
              <w:trPr>
                <w:gridAfter w:val="2"/>
                <w:wAfter w:w="286" w:type="dxa"/>
              </w:trPr>
              <w:tc>
                <w:tcPr>
                  <w:tcW w:w="35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1001030226001000</w:t>
                  </w: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cr/>
                    <w:t>110</w:t>
                  </w:r>
                </w:p>
              </w:tc>
              <w:tc>
                <w:tcPr>
                  <w:tcW w:w="410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Доходы от у</w:t>
                  </w: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cr/>
                    <w:t>латы акцизов на прямогонный бензин, подлежащие распределению между бюджетами субъе</w:t>
                  </w: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cr/>
                    <w:t>тов Российской Федерации и местными бюджетами с учетом установленных дифференцированных нормативов отчислений в местные бюджеты</w:t>
                  </w:r>
                </w:p>
              </w:tc>
              <w:tc>
                <w:tcPr>
                  <w:tcW w:w="1410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-112,2</w:t>
                  </w:r>
                </w:p>
              </w:tc>
              <w:tc>
                <w:tcPr>
                  <w:tcW w:w="139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-102,2</w:t>
                  </w:r>
                </w:p>
              </w:tc>
            </w:tr>
            <w:tr w:rsidR="002E3462" w:rsidRPr="002E3462" w:rsidTr="0086395F">
              <w:trPr>
                <w:gridAfter w:val="2"/>
                <w:wAfter w:w="286" w:type="dxa"/>
                <w:trHeight w:val="580"/>
              </w:trPr>
              <w:tc>
                <w:tcPr>
                  <w:tcW w:w="35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1821060604310</w:t>
                  </w: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cr/>
                    <w:t>000110</w:t>
                  </w:r>
                </w:p>
              </w:tc>
              <w:tc>
                <w:tcPr>
                  <w:tcW w:w="410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Земельный налог, с физических лиц, обладающих земельным участком, расположенным в границах поселений.</w:t>
                  </w:r>
                </w:p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ind w:firstLine="720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410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365</w:t>
                  </w: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cr/>
                    <w:t>2</w:t>
                  </w:r>
                </w:p>
              </w:tc>
              <w:tc>
                <w:tcPr>
                  <w:tcW w:w="139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365,2</w:t>
                  </w:r>
                </w:p>
              </w:tc>
            </w:tr>
            <w:tr w:rsidR="002E3462" w:rsidRPr="002E3462" w:rsidTr="0086395F">
              <w:trPr>
                <w:gridAfter w:val="2"/>
                <w:wAfter w:w="286" w:type="dxa"/>
                <w:trHeight w:val="460"/>
              </w:trPr>
              <w:tc>
                <w:tcPr>
                  <w:tcW w:w="35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           18210606033100000110</w:t>
                  </w:r>
                </w:p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10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Земельный налог с организаций, обладающих земельным участком, расположенным в границах поселений.</w:t>
                  </w:r>
                </w:p>
                <w:p w:rsidR="002E3462" w:rsidRPr="002E3462" w:rsidRDefault="002E3462" w:rsidP="0086395F">
                  <w:pPr>
                    <w:keepNext/>
                    <w:widowControl w:val="0"/>
                    <w:autoSpaceDE w:val="0"/>
                    <w:autoSpaceDN w:val="0"/>
                    <w:adjustRightInd w:val="0"/>
                    <w:ind w:firstLine="720"/>
                    <w:outlineLvl w:val="1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410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873,6</w:t>
                  </w:r>
                </w:p>
              </w:tc>
              <w:tc>
                <w:tcPr>
                  <w:tcW w:w="139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873</w:t>
                  </w: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cr/>
                    <w:t>6</w:t>
                  </w:r>
                </w:p>
              </w:tc>
            </w:tr>
            <w:tr w:rsidR="002E3462" w:rsidRPr="002E3462" w:rsidTr="0086395F">
              <w:trPr>
                <w:gridAfter w:val="2"/>
                <w:wAfter w:w="286" w:type="dxa"/>
                <w:trHeight w:val="200"/>
              </w:trPr>
              <w:tc>
                <w:tcPr>
                  <w:tcW w:w="35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18210601030100000110</w:t>
                  </w:r>
                </w:p>
              </w:tc>
              <w:tc>
                <w:tcPr>
                  <w:tcW w:w="410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Налог на имущество физических лиц, вз</w:t>
                  </w: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cr/>
                    <w:t>маемый по ставкам, применяемым к объектам налогообложения, расположенным в границах поселений</w:t>
                  </w:r>
                </w:p>
              </w:tc>
              <w:tc>
                <w:tcPr>
                  <w:tcW w:w="1410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252,6</w:t>
                  </w:r>
                </w:p>
              </w:tc>
              <w:tc>
                <w:tcPr>
                  <w:tcW w:w="139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253,9</w:t>
                  </w:r>
                </w:p>
              </w:tc>
            </w:tr>
            <w:tr w:rsidR="002E3462" w:rsidRPr="002E3462" w:rsidTr="0086395F">
              <w:trPr>
                <w:gridAfter w:val="2"/>
                <w:wAfter w:w="286" w:type="dxa"/>
                <w:trHeight w:val="200"/>
              </w:trPr>
              <w:tc>
                <w:tcPr>
                  <w:tcW w:w="35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</w:t>
                  </w: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cr/>
                    <w:t>210503010010000110</w:t>
                  </w:r>
                </w:p>
              </w:tc>
              <w:tc>
                <w:tcPr>
                  <w:tcW w:w="410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Единый сельскохозяйственный налог</w:t>
                  </w:r>
                </w:p>
              </w:tc>
              <w:tc>
                <w:tcPr>
                  <w:tcW w:w="1410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6,6</w:t>
                  </w:r>
                </w:p>
              </w:tc>
              <w:tc>
                <w:tcPr>
                  <w:tcW w:w="139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6,8</w:t>
                  </w:r>
                </w:p>
              </w:tc>
            </w:tr>
            <w:tr w:rsidR="002E3462" w:rsidRPr="002E3462" w:rsidTr="0086395F">
              <w:trPr>
                <w:gridAfter w:val="2"/>
                <w:wAfter w:w="286" w:type="dxa"/>
              </w:trPr>
              <w:tc>
                <w:tcPr>
                  <w:tcW w:w="7654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ind w:firstLine="720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Неналоговые доходы</w:t>
                  </w:r>
                </w:p>
              </w:tc>
              <w:tc>
                <w:tcPr>
                  <w:tcW w:w="1410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139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</w:p>
              </w:tc>
            </w:tr>
            <w:tr w:rsidR="002E3462" w:rsidRPr="002E3462" w:rsidTr="0086395F">
              <w:trPr>
                <w:gridAfter w:val="2"/>
                <w:wAfter w:w="286" w:type="dxa"/>
                <w:trHeight w:val="280"/>
              </w:trPr>
              <w:tc>
                <w:tcPr>
                  <w:tcW w:w="35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cr/>
                    <w:t>6011109045100000120</w:t>
                  </w:r>
                </w:p>
              </w:tc>
              <w:tc>
                <w:tcPr>
                  <w:tcW w:w="410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Прочие поступления от использования имущества, находящегося в собственности сельских поселений (за исключением имущества муниципальных, бюджетных и автономных учреждений, а также имущества муниципальных унитарных предприяти</w:t>
                  </w: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cr/>
                    <w:t>, в том числе казенны</w:t>
                  </w: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cr/>
                    <w:t>).</w:t>
                  </w:r>
                </w:p>
              </w:tc>
              <w:tc>
                <w:tcPr>
                  <w:tcW w:w="136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996,5 </w:t>
                  </w:r>
                </w:p>
              </w:tc>
              <w:tc>
                <w:tcPr>
                  <w:tcW w:w="1435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1036,4</w:t>
                  </w:r>
                </w:p>
              </w:tc>
            </w:tr>
            <w:tr w:rsidR="002E3462" w:rsidRPr="002E3462" w:rsidTr="0086395F">
              <w:trPr>
                <w:gridAfter w:val="2"/>
                <w:wAfter w:w="286" w:type="dxa"/>
                <w:trHeight w:val="280"/>
              </w:trPr>
              <w:tc>
                <w:tcPr>
                  <w:tcW w:w="35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26011105025100</w:t>
                  </w: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cr/>
                    <w:t>00120</w:t>
                  </w:r>
                </w:p>
              </w:tc>
              <w:tc>
                <w:tcPr>
                  <w:tcW w:w="410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Доходы получаемые в виде арендной платы, а так же средства от продажи права на заключение договоров аренды за земли находящиеся в собственности сельских поселений (за исключением земельных участ</w:t>
                  </w: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cr/>
                    <w:t>ов муниципальных бюдж</w:t>
                  </w: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cr/>
                    <w:t>тных , автономных учреждений</w:t>
                  </w:r>
                </w:p>
              </w:tc>
              <w:tc>
                <w:tcPr>
                  <w:tcW w:w="136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1,9</w:t>
                  </w:r>
                </w:p>
              </w:tc>
              <w:tc>
                <w:tcPr>
                  <w:tcW w:w="1435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</w:t>
                  </w:r>
                </w:p>
              </w:tc>
            </w:tr>
            <w:tr w:rsidR="002E3462" w:rsidRPr="002E3462" w:rsidTr="0086395F">
              <w:trPr>
                <w:gridAfter w:val="2"/>
                <w:wAfter w:w="286" w:type="dxa"/>
                <w:trHeight w:val="280"/>
              </w:trPr>
              <w:tc>
                <w:tcPr>
                  <w:tcW w:w="35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26011301995100000130</w:t>
                  </w:r>
                </w:p>
              </w:tc>
              <w:tc>
                <w:tcPr>
                  <w:tcW w:w="410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keepNext/>
                    <w:widowControl w:val="0"/>
                    <w:autoSpaceDE w:val="0"/>
                    <w:autoSpaceDN w:val="0"/>
                    <w:adjustRightInd w:val="0"/>
                    <w:outlineLvl w:val="3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Прочие доходы от оказания платных услуг (работ) получателями средств бюджетов </w:t>
                  </w: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lastRenderedPageBreak/>
                    <w:t>поселений.</w:t>
                  </w:r>
                </w:p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ind w:firstLine="72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36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lastRenderedPageBreak/>
                    <w:t>14,0</w:t>
                  </w:r>
                </w:p>
              </w:tc>
              <w:tc>
                <w:tcPr>
                  <w:tcW w:w="1435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15,0</w:t>
                  </w:r>
                </w:p>
              </w:tc>
            </w:tr>
            <w:tr w:rsidR="002E3462" w:rsidRPr="002E3462" w:rsidTr="0086395F">
              <w:trPr>
                <w:trHeight w:val="280"/>
              </w:trPr>
              <w:tc>
                <w:tcPr>
                  <w:tcW w:w="35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lastRenderedPageBreak/>
                    <w:t>26</w:t>
                  </w: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cr/>
                    <w:t>11651040020000140</w:t>
                  </w:r>
                </w:p>
              </w:tc>
              <w:tc>
                <w:tcPr>
                  <w:tcW w:w="410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keepNext/>
                    <w:widowControl w:val="0"/>
                    <w:autoSpaceDE w:val="0"/>
                    <w:autoSpaceDN w:val="0"/>
                    <w:adjustRightInd w:val="0"/>
                    <w:outlineLvl w:val="3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Денежные взыскания (штрафы), установленные законами субъектов Российской Фед</w:t>
                  </w: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cr/>
                    <w:t xml:space="preserve">рации за несоблюдение муниципальных </w:t>
                  </w: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cr/>
                    <w:t>равовых актов, зачисляемые в бюджеты посе</w:t>
                  </w: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cr/>
                    <w:t>ений</w:t>
                  </w:r>
                </w:p>
              </w:tc>
              <w:tc>
                <w:tcPr>
                  <w:tcW w:w="13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13,</w:t>
                  </w:r>
                </w:p>
              </w:tc>
              <w:tc>
                <w:tcPr>
                  <w:tcW w:w="1500" w:type="dxa"/>
                  <w:gridSpan w:val="5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</w:tcPr>
                <w:p w:rsidR="002E3462" w:rsidRPr="002E3462" w:rsidRDefault="002E3462" w:rsidP="0086395F">
                  <w:pPr>
                    <w:autoSpaceDN w:val="0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13,0</w:t>
                  </w:r>
                </w:p>
                <w:p w:rsidR="002E3462" w:rsidRPr="002E3462" w:rsidRDefault="002E3462" w:rsidP="0086395F">
                  <w:pPr>
                    <w:autoSpaceDN w:val="0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  <w:p w:rsidR="002E3462" w:rsidRPr="002E3462" w:rsidRDefault="002E3462" w:rsidP="0086395F">
                  <w:pPr>
                    <w:autoSpaceDN w:val="0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2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</w:tcPr>
                <w:p w:rsidR="002E3462" w:rsidRPr="002E3462" w:rsidRDefault="002E3462" w:rsidP="0086395F">
                  <w:pPr>
                    <w:autoSpaceDN w:val="0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  <w:p w:rsidR="002E3462" w:rsidRPr="002E3462" w:rsidRDefault="002E3462" w:rsidP="0086395F">
                  <w:pPr>
                    <w:autoSpaceDN w:val="0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  <w:p w:rsidR="002E3462" w:rsidRPr="002E3462" w:rsidRDefault="002E3462" w:rsidP="0086395F">
                  <w:pPr>
                    <w:autoSpaceDN w:val="0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  <w:tr w:rsidR="002E3462" w:rsidRPr="002E3462" w:rsidTr="0086395F">
              <w:trPr>
                <w:gridAfter w:val="2"/>
                <w:wAfter w:w="286" w:type="dxa"/>
              </w:trPr>
              <w:tc>
                <w:tcPr>
                  <w:tcW w:w="35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Итого доходы</w:t>
                  </w:r>
                </w:p>
              </w:tc>
              <w:tc>
                <w:tcPr>
                  <w:tcW w:w="410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ind w:firstLine="720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3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11899,9</w:t>
                  </w:r>
                </w:p>
              </w:tc>
              <w:tc>
                <w:tcPr>
                  <w:tcW w:w="145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12262,9</w:t>
                  </w:r>
                </w:p>
              </w:tc>
            </w:tr>
            <w:tr w:rsidR="002E3462" w:rsidRPr="002E3462" w:rsidTr="0086395F">
              <w:trPr>
                <w:gridAfter w:val="2"/>
                <w:wAfter w:w="286" w:type="dxa"/>
                <w:trHeight w:val="260"/>
              </w:trPr>
              <w:tc>
                <w:tcPr>
                  <w:tcW w:w="35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26020215001100000151</w:t>
                  </w:r>
                </w:p>
              </w:tc>
              <w:tc>
                <w:tcPr>
                  <w:tcW w:w="410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  <w:snapToGrid w:val="0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napToGrid w:val="0"/>
                      <w:sz w:val="20"/>
                      <w:szCs w:val="20"/>
                    </w:rPr>
                    <w:t>Дотации бюдже</w:t>
                  </w:r>
                  <w:r w:rsidRPr="002E3462">
                    <w:rPr>
                      <w:rFonts w:ascii="Times New Roman" w:hAnsi="Times New Roman" w:cs="Times New Roman"/>
                      <w:snapToGrid w:val="0"/>
                      <w:sz w:val="20"/>
                      <w:szCs w:val="20"/>
                    </w:rPr>
                    <w:cr/>
                    <w:t>ам сельских поселений на выравнивание бюджетной обеспеченности</w:t>
                  </w:r>
                </w:p>
              </w:tc>
              <w:tc>
                <w:tcPr>
                  <w:tcW w:w="13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8657</w:t>
                  </w: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cr/>
                    <w:t>0</w:t>
                  </w:r>
                </w:p>
              </w:tc>
              <w:tc>
                <w:tcPr>
                  <w:tcW w:w="145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8671</w:t>
                  </w: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cr/>
                    <w:t>0</w:t>
                  </w:r>
                </w:p>
              </w:tc>
            </w:tr>
            <w:tr w:rsidR="002E3462" w:rsidRPr="002E3462" w:rsidTr="0086395F">
              <w:trPr>
                <w:gridAfter w:val="2"/>
                <w:wAfter w:w="286" w:type="dxa"/>
                <w:trHeight w:val="340"/>
              </w:trPr>
              <w:tc>
                <w:tcPr>
                  <w:tcW w:w="35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napToGrid w:val="0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napToGrid w:val="0"/>
                      <w:sz w:val="20"/>
                      <w:szCs w:val="20"/>
                    </w:rPr>
                    <w:t>26020230024100000151</w:t>
                  </w:r>
                </w:p>
              </w:tc>
              <w:tc>
                <w:tcPr>
                  <w:tcW w:w="410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Субвенции бюджетам  сельских поселений на в</w:t>
                  </w: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cr/>
                    <w:t>полнение передаваемых полномочий субъектов Российской Федерации</w:t>
                  </w:r>
                </w:p>
              </w:tc>
              <w:tc>
                <w:tcPr>
                  <w:tcW w:w="13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ind w:firstLine="72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0,1</w:t>
                  </w:r>
                </w:p>
              </w:tc>
              <w:tc>
                <w:tcPr>
                  <w:tcW w:w="145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0,1</w:t>
                  </w:r>
                </w:p>
              </w:tc>
            </w:tr>
            <w:tr w:rsidR="002E3462" w:rsidRPr="002E3462" w:rsidTr="0086395F">
              <w:trPr>
                <w:gridAfter w:val="2"/>
                <w:wAfter w:w="286" w:type="dxa"/>
                <w:trHeight w:val="340"/>
              </w:trPr>
              <w:tc>
                <w:tcPr>
                  <w:tcW w:w="35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napToGrid w:val="0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napToGrid w:val="0"/>
                      <w:sz w:val="20"/>
                      <w:szCs w:val="20"/>
                    </w:rPr>
                    <w:t>26020235118100000151</w:t>
                  </w:r>
                </w:p>
              </w:tc>
              <w:tc>
                <w:tcPr>
                  <w:tcW w:w="410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Субвенции бюджетам сельских поселений на осуществление первичного воинского учета на территориях, где отсутствуют военные  комиссариаты.</w:t>
                  </w:r>
                </w:p>
              </w:tc>
              <w:tc>
                <w:tcPr>
                  <w:tcW w:w="13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222,3</w:t>
                  </w:r>
                </w:p>
              </w:tc>
              <w:tc>
                <w:tcPr>
                  <w:tcW w:w="145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sz w:val="20"/>
                      <w:szCs w:val="20"/>
                    </w:rPr>
                    <w:t>228,9</w:t>
                  </w:r>
                </w:p>
              </w:tc>
            </w:tr>
            <w:tr w:rsidR="002E3462" w:rsidRPr="002E3462" w:rsidTr="0086395F">
              <w:trPr>
                <w:gridAfter w:val="2"/>
                <w:wAfter w:w="286" w:type="dxa"/>
                <w:trHeight w:val="340"/>
              </w:trPr>
              <w:tc>
                <w:tcPr>
                  <w:tcW w:w="35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Всего доходы</w:t>
                  </w:r>
                </w:p>
              </w:tc>
              <w:tc>
                <w:tcPr>
                  <w:tcW w:w="410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3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20779,3</w:t>
                  </w:r>
                </w:p>
              </w:tc>
              <w:tc>
                <w:tcPr>
                  <w:tcW w:w="145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3462" w:rsidRPr="002E3462" w:rsidRDefault="002E3462" w:rsidP="0086395F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  <w:r w:rsidRPr="002E3462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21262,9</w:t>
                  </w:r>
                </w:p>
              </w:tc>
            </w:tr>
          </w:tbl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</w:tr>
    </w:tbl>
    <w:p w:rsidR="002E3462" w:rsidRPr="002E3462" w:rsidRDefault="002E3462" w:rsidP="002E3462">
      <w:pPr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lastRenderedPageBreak/>
        <w:t xml:space="preserve">                                                                                                                           Приложение   4     </w:t>
      </w:r>
    </w:p>
    <w:p w:rsidR="002E3462" w:rsidRPr="002E3462" w:rsidRDefault="002E3462" w:rsidP="002E3462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2E3462">
        <w:rPr>
          <w:rFonts w:ascii="Times New Roman" w:hAnsi="Times New Roman" w:cs="Times New Roman"/>
          <w:b/>
          <w:sz w:val="20"/>
          <w:szCs w:val="20"/>
        </w:rPr>
        <w:t xml:space="preserve">Неустановленные бюджетным законодательством Российской Федерации нормативы распределения доходов между бюджетами бюджетной системы Российской Федерации  Венгеровского сельсовета на 2018 г.  и плановый период 2019,2020гг </w:t>
      </w:r>
    </w:p>
    <w:p w:rsidR="002E3462" w:rsidRPr="002E3462" w:rsidRDefault="002E3462" w:rsidP="002E3462">
      <w:pPr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2E3462">
        <w:rPr>
          <w:rFonts w:ascii="Times New Roman" w:hAnsi="Times New Roman" w:cs="Times New Roman"/>
          <w:b/>
          <w:sz w:val="20"/>
          <w:szCs w:val="20"/>
        </w:rPr>
        <w:t xml:space="preserve">                                                                                                                    </w:t>
      </w:r>
      <w:r w:rsidRPr="002E3462">
        <w:rPr>
          <w:rFonts w:ascii="Times New Roman" w:hAnsi="Times New Roman" w:cs="Times New Roman"/>
          <w:bCs/>
          <w:sz w:val="20"/>
          <w:szCs w:val="20"/>
        </w:rPr>
        <w:t>Таблица № 1</w:t>
      </w:r>
    </w:p>
    <w:p w:rsidR="002E3462" w:rsidRPr="002E3462" w:rsidRDefault="002E3462" w:rsidP="002E3462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2E3462">
        <w:rPr>
          <w:rFonts w:ascii="Times New Roman" w:hAnsi="Times New Roman" w:cs="Times New Roman"/>
          <w:b/>
          <w:sz w:val="20"/>
          <w:szCs w:val="20"/>
        </w:rPr>
        <w:t>Неустановленные бюджетным законодательством Российской Федерации нормативы распределения доходов между бюджетами бюджетной системы Российской Федерации  в части налоговых и неналоговых доходов</w:t>
      </w:r>
    </w:p>
    <w:p w:rsidR="002E3462" w:rsidRPr="002E3462" w:rsidRDefault="002E3462" w:rsidP="002E3462">
      <w:pPr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2E3462" w:rsidRPr="002E3462" w:rsidRDefault="002E3462" w:rsidP="002E3462">
      <w:pPr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785"/>
        <w:gridCol w:w="3064"/>
        <w:gridCol w:w="2973"/>
        <w:gridCol w:w="1892"/>
      </w:tblGrid>
      <w:tr w:rsidR="002E3462" w:rsidRPr="002E3462" w:rsidTr="0086395F">
        <w:trPr>
          <w:cantSplit/>
        </w:trPr>
        <w:tc>
          <w:tcPr>
            <w:tcW w:w="5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Код бюджетной классификации</w:t>
            </w:r>
          </w:p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Российской Федерации</w:t>
            </w:r>
          </w:p>
        </w:tc>
        <w:tc>
          <w:tcPr>
            <w:tcW w:w="31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pStyle w:val="6"/>
              <w:spacing w:line="276" w:lineRule="auto"/>
              <w:rPr>
                <w:sz w:val="20"/>
                <w:szCs w:val="20"/>
              </w:rPr>
            </w:pPr>
            <w:r w:rsidRPr="002E3462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Норматив</w:t>
            </w:r>
          </w:p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распред.</w:t>
            </w:r>
          </w:p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доходов</w:t>
            </w:r>
          </w:p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 местный</w:t>
            </w:r>
          </w:p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бюджет</w:t>
            </w:r>
          </w:p>
        </w:tc>
      </w:tr>
      <w:tr w:rsidR="002E3462" w:rsidRPr="002E3462" w:rsidTr="0086395F">
        <w:trPr>
          <w:cantSplit/>
        </w:trPr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Код</w:t>
            </w:r>
          </w:p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главного</w:t>
            </w:r>
          </w:p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администр.</w:t>
            </w:r>
          </w:p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доходов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pStyle w:val="3"/>
              <w:spacing w:line="276" w:lineRule="auto"/>
              <w:rPr>
                <w:sz w:val="20"/>
                <w:szCs w:val="20"/>
              </w:rPr>
            </w:pPr>
            <w:r w:rsidRPr="002E3462">
              <w:rPr>
                <w:sz w:val="20"/>
                <w:szCs w:val="20"/>
              </w:rPr>
              <w:t>Доходы бюджета</w:t>
            </w:r>
          </w:p>
        </w:tc>
        <w:tc>
          <w:tcPr>
            <w:tcW w:w="31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2E3462" w:rsidRPr="002E3462" w:rsidTr="0086395F"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260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11701050100000180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Невыясненные поступления, зачисляемые в бюджеты сельских поселений</w:t>
            </w:r>
          </w:p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</w:tc>
      </w:tr>
      <w:tr w:rsidR="002E3462" w:rsidRPr="002E3462" w:rsidTr="0086395F">
        <w:trPr>
          <w:trHeight w:val="420"/>
        </w:trPr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11705050100000180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Прочие неналоговые доходы бюджетов сельских поселений</w:t>
            </w:r>
          </w:p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E3462" w:rsidRPr="002E3462" w:rsidTr="0086395F">
        <w:trPr>
          <w:trHeight w:val="360"/>
        </w:trPr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11105013100000120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сельских поселений, а также средства от продажи права на заключение договоров аренды указанных земельных участков.</w:t>
            </w:r>
          </w:p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</w:tc>
      </w:tr>
      <w:tr w:rsidR="002E3462" w:rsidRPr="002E3462" w:rsidTr="0086395F">
        <w:trPr>
          <w:trHeight w:val="360"/>
        </w:trPr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11109045100000120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Прочие поступления от использования имущества, находящегося в собственности сельский  поселений(за исключением имущества муниципальных, автономных учреждений, а также имущества муниципальных унитарных предприятий, в том числе казенных).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</w:tc>
      </w:tr>
      <w:tr w:rsidR="002E3462" w:rsidRPr="002E3462" w:rsidTr="0086395F">
        <w:trPr>
          <w:trHeight w:val="980"/>
        </w:trPr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11301995100000130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Прочие доходы от оказания платных услуг (работ) получателями средств бюджетов сельских поселений.</w:t>
            </w:r>
          </w:p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</w:tc>
      </w:tr>
      <w:tr w:rsidR="002E3462" w:rsidRPr="002E3462" w:rsidTr="0086395F">
        <w:trPr>
          <w:trHeight w:val="980"/>
        </w:trPr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11302995100000130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Прочие доходы от компенсации затрат бюджетов  сельских поселений</w:t>
            </w:r>
          </w:p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</w:tc>
      </w:tr>
      <w:tr w:rsidR="002E3462" w:rsidRPr="002E3462" w:rsidTr="0086395F">
        <w:trPr>
          <w:trHeight w:val="980"/>
        </w:trPr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260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 xml:space="preserve">          11402053100000410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napToGrid w:val="0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napToGrid w:val="0"/>
                <w:sz w:val="20"/>
                <w:szCs w:val="20"/>
              </w:rPr>
              <w:t>Доходы от реализации иного имущества, находящегося в собственности  сельских поселений (за исключением имущества  муниципальных, бюджетных и автономных учреждений, а  так же имущества муниципальных унитарных предприятий, в том  числе казенных) в части реализации основных средств.</w:t>
            </w:r>
          </w:p>
          <w:p w:rsidR="002E3462" w:rsidRPr="002E3462" w:rsidRDefault="002E3462" w:rsidP="0086395F">
            <w:pPr>
              <w:rPr>
                <w:rFonts w:ascii="Times New Roman" w:hAnsi="Times New Roman" w:cs="Times New Roman"/>
                <w:snapToGrid w:val="0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</w:tc>
      </w:tr>
      <w:tr w:rsidR="002E3462" w:rsidRPr="002E3462" w:rsidTr="0086395F">
        <w:trPr>
          <w:trHeight w:val="4383"/>
        </w:trPr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11406013100000430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napToGrid w:val="0"/>
                <w:sz w:val="20"/>
                <w:szCs w:val="20"/>
              </w:rPr>
              <w:t xml:space="preserve">Доходы  от продажи земельных участков, находящихся в собственности сельских поселений (за исключением земельных участков муниципальных, бюджетных и автономных учреждений, а также земельных участков муниципальных унитарных предприятий, в том числе казенных 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E3462" w:rsidRPr="002E3462" w:rsidTr="0086395F">
        <w:trPr>
          <w:trHeight w:val="400"/>
        </w:trPr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11402053100000440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 xml:space="preserve"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</w:t>
            </w:r>
            <w:r w:rsidRPr="002E346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имуществу</w:t>
            </w:r>
          </w:p>
          <w:p w:rsidR="002E3462" w:rsidRPr="002E3462" w:rsidRDefault="002E3462" w:rsidP="0086395F">
            <w:pPr>
              <w:rPr>
                <w:rFonts w:ascii="Times New Roman" w:hAnsi="Times New Roman" w:cs="Times New Roman"/>
                <w:snapToGrid w:val="0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100%</w:t>
            </w:r>
          </w:p>
        </w:tc>
      </w:tr>
      <w:tr w:rsidR="002E3462" w:rsidRPr="002E3462" w:rsidTr="0086395F">
        <w:trPr>
          <w:trHeight w:val="5147"/>
        </w:trPr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20805000100000180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Перечисления из бюджетов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 начисленных на излишне взысканные суммы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</w:tc>
      </w:tr>
      <w:tr w:rsidR="002E3462" w:rsidRPr="002E3462" w:rsidTr="0086395F">
        <w:trPr>
          <w:trHeight w:val="1069"/>
        </w:trPr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11651040020000140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Денежных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</w:tc>
      </w:tr>
    </w:tbl>
    <w:p w:rsidR="002E3462" w:rsidRPr="002E3462" w:rsidRDefault="002E3462" w:rsidP="002E3462">
      <w:pPr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</w:t>
      </w:r>
    </w:p>
    <w:p w:rsidR="002E3462" w:rsidRPr="002E3462" w:rsidRDefault="002E3462" w:rsidP="002E3462">
      <w:pPr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</w:t>
      </w:r>
    </w:p>
    <w:p w:rsidR="002E3462" w:rsidRPr="002E3462" w:rsidRDefault="002E3462" w:rsidP="002E3462">
      <w:pPr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</w:t>
      </w:r>
    </w:p>
    <w:p w:rsidR="002E3462" w:rsidRPr="002E3462" w:rsidRDefault="002E3462" w:rsidP="002E3462">
      <w:pPr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2E3462" w:rsidRPr="002E3462" w:rsidRDefault="002E3462" w:rsidP="002E3462">
      <w:pPr>
        <w:pStyle w:val="2"/>
        <w:rPr>
          <w:sz w:val="20"/>
        </w:rPr>
      </w:pPr>
      <w:r w:rsidRPr="002E3462">
        <w:rPr>
          <w:sz w:val="20"/>
        </w:rPr>
        <w:t xml:space="preserve">                                                                                                                                          Приложение 4                                         </w:t>
      </w:r>
    </w:p>
    <w:p w:rsidR="002E3462" w:rsidRPr="002E3462" w:rsidRDefault="002E3462" w:rsidP="002E3462">
      <w:pPr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2E3462">
        <w:rPr>
          <w:rFonts w:ascii="Times New Roman" w:hAnsi="Times New Roman" w:cs="Times New Roman"/>
          <w:b/>
          <w:sz w:val="20"/>
          <w:szCs w:val="20"/>
        </w:rPr>
        <w:t xml:space="preserve">                                                                                                                       </w:t>
      </w:r>
      <w:r w:rsidRPr="002E3462">
        <w:rPr>
          <w:rFonts w:ascii="Times New Roman" w:hAnsi="Times New Roman" w:cs="Times New Roman"/>
          <w:bCs/>
          <w:sz w:val="20"/>
          <w:szCs w:val="20"/>
        </w:rPr>
        <w:t>Таблица № 2</w:t>
      </w:r>
    </w:p>
    <w:p w:rsidR="002E3462" w:rsidRPr="002E3462" w:rsidRDefault="002E3462" w:rsidP="002E3462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2E3462">
        <w:rPr>
          <w:rFonts w:ascii="Times New Roman" w:hAnsi="Times New Roman" w:cs="Times New Roman"/>
          <w:b/>
          <w:sz w:val="20"/>
          <w:szCs w:val="20"/>
        </w:rPr>
        <w:t>Неустановленные бюджетным законодательством Российской Федерации нормативы распределения доходов между бюджетами бюджетной системы Российской Федерации  в части безвозмездных поступлений</w:t>
      </w:r>
    </w:p>
    <w:p w:rsidR="002E3462" w:rsidRPr="002E3462" w:rsidRDefault="002E3462" w:rsidP="002E3462">
      <w:pPr>
        <w:jc w:val="center"/>
        <w:rPr>
          <w:rFonts w:ascii="Times New Roman" w:hAnsi="Times New Roman" w:cs="Times New Roman"/>
          <w:b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994"/>
        <w:gridCol w:w="2827"/>
        <w:gridCol w:w="3027"/>
        <w:gridCol w:w="1723"/>
      </w:tblGrid>
      <w:tr w:rsidR="002E3462" w:rsidRPr="002E3462" w:rsidTr="0086395F">
        <w:trPr>
          <w:cantSplit/>
        </w:trPr>
        <w:tc>
          <w:tcPr>
            <w:tcW w:w="48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Код бюджетной классификации</w:t>
            </w:r>
          </w:p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Российской Федерации</w:t>
            </w:r>
          </w:p>
        </w:tc>
        <w:tc>
          <w:tcPr>
            <w:tcW w:w="30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pStyle w:val="3"/>
              <w:spacing w:line="276" w:lineRule="auto"/>
              <w:rPr>
                <w:sz w:val="20"/>
                <w:szCs w:val="20"/>
              </w:rPr>
            </w:pPr>
            <w:r w:rsidRPr="002E3462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17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Норматив</w:t>
            </w:r>
          </w:p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отчислений</w:t>
            </w:r>
          </w:p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в местный</w:t>
            </w:r>
          </w:p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бюджет</w:t>
            </w:r>
          </w:p>
        </w:tc>
      </w:tr>
      <w:tr w:rsidR="002E3462" w:rsidRPr="002E3462" w:rsidTr="0086395F">
        <w:trPr>
          <w:cantSplit/>
        </w:trPr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pStyle w:val="6"/>
              <w:spacing w:line="276" w:lineRule="auto"/>
              <w:rPr>
                <w:sz w:val="20"/>
                <w:szCs w:val="20"/>
              </w:rPr>
            </w:pPr>
            <w:r w:rsidRPr="002E3462">
              <w:rPr>
                <w:sz w:val="20"/>
                <w:szCs w:val="20"/>
              </w:rPr>
              <w:lastRenderedPageBreak/>
              <w:t>Код</w:t>
            </w:r>
          </w:p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главного</w:t>
            </w:r>
          </w:p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администр.</w:t>
            </w:r>
          </w:p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доходов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Доходы бюджета</w:t>
            </w:r>
          </w:p>
        </w:tc>
        <w:tc>
          <w:tcPr>
            <w:tcW w:w="30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7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E3462" w:rsidRPr="002E3462" w:rsidTr="0086395F">
        <w:trPr>
          <w:trHeight w:val="774"/>
        </w:trPr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20230024100000151</w:t>
            </w:r>
          </w:p>
        </w:tc>
        <w:tc>
          <w:tcPr>
            <w:tcW w:w="3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Субвенции бюджетам сельских поселений на выполнение передаваемых полномочий субъектов Российской Федерации.</w:t>
            </w:r>
          </w:p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</w:tc>
      </w:tr>
      <w:tr w:rsidR="002E3462" w:rsidRPr="002E3462" w:rsidTr="0086395F"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20249999100000151</w:t>
            </w:r>
          </w:p>
        </w:tc>
        <w:tc>
          <w:tcPr>
            <w:tcW w:w="3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Прочие межбюджетные трансферты передаваемые бюджетам сельских поселений</w:t>
            </w:r>
          </w:p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</w:tc>
      </w:tr>
      <w:tr w:rsidR="002E3462" w:rsidRPr="002E3462" w:rsidTr="0086395F"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20235118100000151</w:t>
            </w:r>
          </w:p>
        </w:tc>
        <w:tc>
          <w:tcPr>
            <w:tcW w:w="3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 xml:space="preserve">Субвенции бюджетам сельских поселений на осуществление первичного воинского учета на территориях, где отсутствуют военные комиссариаты </w:t>
            </w:r>
          </w:p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</w:tc>
      </w:tr>
      <w:tr w:rsidR="002E3462" w:rsidRPr="002E3462" w:rsidTr="0086395F">
        <w:trPr>
          <w:trHeight w:val="537"/>
        </w:trPr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20229999100000151</w:t>
            </w:r>
          </w:p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Прочие субсидии бюджетам сельских поселений,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E3462" w:rsidRPr="002E3462" w:rsidTr="0086395F">
        <w:trPr>
          <w:trHeight w:val="440"/>
        </w:trPr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20245160100000151</w:t>
            </w:r>
          </w:p>
        </w:tc>
        <w:tc>
          <w:tcPr>
            <w:tcW w:w="3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napToGrid w:val="0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napToGrid w:val="0"/>
                <w:sz w:val="20"/>
                <w:szCs w:val="20"/>
              </w:rPr>
              <w:t>Межбюджетные трансферты, передаваемые бюджетам сельских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</w:tc>
      </w:tr>
      <w:tr w:rsidR="002E3462" w:rsidRPr="002E3462" w:rsidTr="0086395F">
        <w:trPr>
          <w:trHeight w:val="440"/>
        </w:trPr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20705030100000180</w:t>
            </w:r>
          </w:p>
        </w:tc>
        <w:tc>
          <w:tcPr>
            <w:tcW w:w="3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Прочие безвозмездные поступления в бюджеты сельских поселений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 xml:space="preserve">             100%</w:t>
            </w:r>
          </w:p>
        </w:tc>
      </w:tr>
      <w:tr w:rsidR="002E3462" w:rsidRPr="002E3462" w:rsidTr="0086395F">
        <w:trPr>
          <w:trHeight w:val="440"/>
        </w:trPr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20215001100000151</w:t>
            </w:r>
          </w:p>
        </w:tc>
        <w:tc>
          <w:tcPr>
            <w:tcW w:w="3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Дотация бюджетам  сельских поселений на выравнивание бюджетной обеспеченности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 xml:space="preserve">             100%</w:t>
            </w:r>
          </w:p>
        </w:tc>
      </w:tr>
      <w:tr w:rsidR="002E3462" w:rsidRPr="002E3462" w:rsidTr="0086395F">
        <w:trPr>
          <w:trHeight w:val="440"/>
        </w:trPr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20805000100000180</w:t>
            </w:r>
          </w:p>
        </w:tc>
        <w:tc>
          <w:tcPr>
            <w:tcW w:w="3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 xml:space="preserve">Перечисления из бюджетов сельских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</w:t>
            </w:r>
            <w:r w:rsidRPr="002E346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несвоевременное осуществление такого возврата и процентов начисленных на излишне взысканные суммы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           100%</w:t>
            </w:r>
          </w:p>
        </w:tc>
      </w:tr>
    </w:tbl>
    <w:p w:rsidR="002E3462" w:rsidRPr="002E3462" w:rsidRDefault="002E3462" w:rsidP="002E3462">
      <w:pPr>
        <w:rPr>
          <w:rFonts w:ascii="Times New Roman" w:hAnsi="Times New Roman" w:cs="Times New Roman"/>
          <w:sz w:val="20"/>
          <w:szCs w:val="20"/>
        </w:rPr>
      </w:pPr>
    </w:p>
    <w:p w:rsidR="002E3462" w:rsidRPr="002E3462" w:rsidRDefault="002E3462" w:rsidP="002E3462">
      <w:pPr>
        <w:rPr>
          <w:rFonts w:ascii="Times New Roman" w:hAnsi="Times New Roman" w:cs="Times New Roman"/>
          <w:sz w:val="20"/>
          <w:szCs w:val="20"/>
        </w:rPr>
      </w:pPr>
    </w:p>
    <w:p w:rsidR="002E3462" w:rsidRPr="002E3462" w:rsidRDefault="002E3462" w:rsidP="002E3462">
      <w:pPr>
        <w:rPr>
          <w:rFonts w:ascii="Times New Roman" w:hAnsi="Times New Roman" w:cs="Times New Roman"/>
          <w:sz w:val="20"/>
          <w:szCs w:val="20"/>
        </w:rPr>
      </w:pPr>
    </w:p>
    <w:p w:rsidR="002E3462" w:rsidRPr="002E3462" w:rsidRDefault="002E3462" w:rsidP="002E3462">
      <w:pPr>
        <w:rPr>
          <w:rFonts w:ascii="Times New Roman" w:hAnsi="Times New Roman" w:cs="Times New Roman"/>
          <w:sz w:val="20"/>
          <w:szCs w:val="20"/>
        </w:rPr>
      </w:pPr>
    </w:p>
    <w:tbl>
      <w:tblPr>
        <w:tblW w:w="10735" w:type="dxa"/>
        <w:tblInd w:w="-72" w:type="dxa"/>
        <w:tblLook w:val="0000"/>
      </w:tblPr>
      <w:tblGrid>
        <w:gridCol w:w="5828"/>
        <w:gridCol w:w="574"/>
        <w:gridCol w:w="702"/>
        <w:gridCol w:w="1729"/>
        <w:gridCol w:w="706"/>
        <w:gridCol w:w="1196"/>
      </w:tblGrid>
      <w:tr w:rsidR="002E3462" w:rsidRPr="002E3462" w:rsidTr="0086395F">
        <w:trPr>
          <w:trHeight w:val="264"/>
        </w:trPr>
        <w:tc>
          <w:tcPr>
            <w:tcW w:w="1073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Приложение 5</w:t>
            </w:r>
          </w:p>
        </w:tc>
      </w:tr>
      <w:tr w:rsidR="002E3462" w:rsidRPr="002E3462" w:rsidTr="0086395F">
        <w:trPr>
          <w:trHeight w:val="264"/>
        </w:trPr>
        <w:tc>
          <w:tcPr>
            <w:tcW w:w="1073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к решению  сессии Совета депутатов Венгеровского сельсовета  </w:t>
            </w:r>
          </w:p>
        </w:tc>
      </w:tr>
      <w:tr w:rsidR="002E3462" w:rsidRPr="002E3462" w:rsidTr="0086395F">
        <w:trPr>
          <w:trHeight w:val="264"/>
        </w:trPr>
        <w:tc>
          <w:tcPr>
            <w:tcW w:w="1073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Венгеровского района Новосибирской области от 00.12.2017№ 00</w:t>
            </w:r>
          </w:p>
        </w:tc>
      </w:tr>
      <w:tr w:rsidR="002E3462" w:rsidRPr="002E3462" w:rsidTr="0086395F">
        <w:trPr>
          <w:trHeight w:val="216"/>
        </w:trPr>
        <w:tc>
          <w:tcPr>
            <w:tcW w:w="1073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2E3462" w:rsidRPr="002E3462" w:rsidTr="0086395F">
        <w:trPr>
          <w:trHeight w:val="744"/>
        </w:trPr>
        <w:tc>
          <w:tcPr>
            <w:tcW w:w="1073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Распределение бюджетных ассигнований по разделам, подразделам ,целевым статьям, группам (группам и подгруппам) видов расходов классификации расходов бюджета Венгеровского сельсовета Венгеровского района Новосибирской области на 2018 год</w:t>
            </w:r>
          </w:p>
        </w:tc>
      </w:tr>
      <w:tr w:rsidR="002E3462" w:rsidRPr="002E3462" w:rsidTr="0086395F">
        <w:trPr>
          <w:trHeight w:val="264"/>
        </w:trPr>
        <w:tc>
          <w:tcPr>
            <w:tcW w:w="1073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Таблица 1</w:t>
            </w:r>
          </w:p>
        </w:tc>
      </w:tr>
      <w:tr w:rsidR="002E3462" w:rsidRPr="002E3462" w:rsidTr="0086395F">
        <w:trPr>
          <w:trHeight w:val="264"/>
        </w:trPr>
        <w:tc>
          <w:tcPr>
            <w:tcW w:w="5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E3462" w:rsidRPr="002E3462" w:rsidTr="0086395F">
        <w:trPr>
          <w:trHeight w:val="264"/>
        </w:trPr>
        <w:tc>
          <w:tcPr>
            <w:tcW w:w="58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Наименование раздела, подраздела, целевой статьи и вида расхода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РЗ</w:t>
            </w:r>
          </w:p>
        </w:tc>
        <w:tc>
          <w:tcPr>
            <w:tcW w:w="70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ПР</w:t>
            </w:r>
          </w:p>
        </w:tc>
        <w:tc>
          <w:tcPr>
            <w:tcW w:w="172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ЦСР</w:t>
            </w:r>
          </w:p>
        </w:tc>
        <w:tc>
          <w:tcPr>
            <w:tcW w:w="70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ВР</w:t>
            </w: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 xml:space="preserve">Сумма, </w:t>
            </w:r>
          </w:p>
        </w:tc>
      </w:tr>
      <w:tr w:rsidR="002E3462" w:rsidRPr="002E3462" w:rsidTr="0086395F">
        <w:trPr>
          <w:trHeight w:val="264"/>
        </w:trPr>
        <w:tc>
          <w:tcPr>
            <w:tcW w:w="5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 xml:space="preserve"> т.руб.</w:t>
            </w:r>
          </w:p>
        </w:tc>
      </w:tr>
      <w:tr w:rsidR="002E3462" w:rsidRPr="002E3462" w:rsidTr="0086395F">
        <w:trPr>
          <w:trHeight w:val="276"/>
        </w:trPr>
        <w:tc>
          <w:tcPr>
            <w:tcW w:w="5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>01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5668,6</w:t>
            </w:r>
          </w:p>
        </w:tc>
      </w:tr>
      <w:tr w:rsidR="002E3462" w:rsidRPr="002E3462" w:rsidTr="0086395F">
        <w:trPr>
          <w:trHeight w:val="540"/>
        </w:trPr>
        <w:tc>
          <w:tcPr>
            <w:tcW w:w="5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 xml:space="preserve">Функционирование высшего должностного лица субъекта Российской Федерации и муниципального образования 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01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02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547,6</w:t>
            </w:r>
          </w:p>
        </w:tc>
      </w:tr>
      <w:tr w:rsidR="002E3462" w:rsidRPr="002E3462" w:rsidTr="0086395F">
        <w:trPr>
          <w:trHeight w:val="264"/>
        </w:trPr>
        <w:tc>
          <w:tcPr>
            <w:tcW w:w="5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9900002990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547,6</w:t>
            </w:r>
          </w:p>
        </w:tc>
      </w:tr>
      <w:tr w:rsidR="002E3462" w:rsidRPr="002E3462" w:rsidTr="0086395F">
        <w:trPr>
          <w:trHeight w:val="1056"/>
        </w:trPr>
        <w:tc>
          <w:tcPr>
            <w:tcW w:w="5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управления, государственными внебюджетными фондами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9900002990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Cs/>
                <w:sz w:val="20"/>
                <w:szCs w:val="20"/>
              </w:rPr>
              <w:t>547,6</w:t>
            </w:r>
          </w:p>
        </w:tc>
      </w:tr>
      <w:tr w:rsidR="002E3462" w:rsidRPr="002E3462" w:rsidTr="0086395F">
        <w:trPr>
          <w:trHeight w:val="528"/>
        </w:trPr>
        <w:tc>
          <w:tcPr>
            <w:tcW w:w="5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9900002990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Cs/>
                <w:sz w:val="20"/>
                <w:szCs w:val="20"/>
              </w:rPr>
              <w:t>547,6</w:t>
            </w:r>
          </w:p>
        </w:tc>
      </w:tr>
      <w:tr w:rsidR="002E3462" w:rsidRPr="002E3462" w:rsidTr="0086395F">
        <w:trPr>
          <w:trHeight w:val="804"/>
        </w:trPr>
        <w:tc>
          <w:tcPr>
            <w:tcW w:w="5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01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04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5000,9</w:t>
            </w:r>
          </w:p>
        </w:tc>
      </w:tr>
      <w:tr w:rsidR="002E3462" w:rsidRPr="002E3462" w:rsidTr="0086395F">
        <w:trPr>
          <w:trHeight w:val="264"/>
        </w:trPr>
        <w:tc>
          <w:tcPr>
            <w:tcW w:w="5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Расходы на обеспечение функций аппарата исполнительного органа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9900004990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5000,9</w:t>
            </w:r>
          </w:p>
        </w:tc>
      </w:tr>
      <w:tr w:rsidR="002E3462" w:rsidRPr="002E3462" w:rsidTr="0086395F">
        <w:trPr>
          <w:trHeight w:val="1056"/>
        </w:trPr>
        <w:tc>
          <w:tcPr>
            <w:tcW w:w="5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управления, государственными внебюджетными фондами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9900004990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Cs/>
                <w:sz w:val="20"/>
                <w:szCs w:val="20"/>
              </w:rPr>
              <w:t>3547,7</w:t>
            </w:r>
          </w:p>
        </w:tc>
      </w:tr>
      <w:tr w:rsidR="002E3462" w:rsidRPr="002E3462" w:rsidTr="0086395F">
        <w:trPr>
          <w:trHeight w:val="528"/>
        </w:trPr>
        <w:tc>
          <w:tcPr>
            <w:tcW w:w="5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9900004990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3547,7</w:t>
            </w:r>
          </w:p>
        </w:tc>
      </w:tr>
      <w:tr w:rsidR="002E3462" w:rsidRPr="002E3462" w:rsidTr="0086395F">
        <w:trPr>
          <w:trHeight w:val="528"/>
        </w:trPr>
        <w:tc>
          <w:tcPr>
            <w:tcW w:w="5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9900004990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Cs/>
                <w:sz w:val="20"/>
                <w:szCs w:val="20"/>
              </w:rPr>
              <w:t>1270,2</w:t>
            </w:r>
          </w:p>
        </w:tc>
      </w:tr>
      <w:tr w:rsidR="002E3462" w:rsidRPr="002E3462" w:rsidTr="0086395F">
        <w:trPr>
          <w:trHeight w:val="528"/>
        </w:trPr>
        <w:tc>
          <w:tcPr>
            <w:tcW w:w="5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 муниципальных) нужд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9900004990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1270,2</w:t>
            </w:r>
          </w:p>
        </w:tc>
      </w:tr>
      <w:tr w:rsidR="002E3462" w:rsidRPr="002E3462" w:rsidTr="0086395F">
        <w:trPr>
          <w:trHeight w:val="264"/>
        </w:trPr>
        <w:tc>
          <w:tcPr>
            <w:tcW w:w="5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9900004990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Cs/>
                <w:sz w:val="20"/>
                <w:szCs w:val="20"/>
              </w:rPr>
              <w:t>183,0</w:t>
            </w:r>
          </w:p>
        </w:tc>
      </w:tr>
      <w:tr w:rsidR="002E3462" w:rsidRPr="002E3462" w:rsidTr="0086395F">
        <w:trPr>
          <w:trHeight w:val="264"/>
        </w:trPr>
        <w:tc>
          <w:tcPr>
            <w:tcW w:w="5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 платежей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9900004990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183,0</w:t>
            </w:r>
          </w:p>
        </w:tc>
      </w:tr>
      <w:tr w:rsidR="002E3462" w:rsidRPr="002E3462" w:rsidTr="0086395F">
        <w:trPr>
          <w:trHeight w:val="792"/>
        </w:trPr>
        <w:tc>
          <w:tcPr>
            <w:tcW w:w="5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0500070190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sz w:val="20"/>
                <w:szCs w:val="20"/>
              </w:rPr>
              <w:t>0,1</w:t>
            </w:r>
          </w:p>
        </w:tc>
      </w:tr>
      <w:tr w:rsidR="002E3462" w:rsidRPr="002E3462" w:rsidTr="0086395F">
        <w:trPr>
          <w:trHeight w:val="528"/>
        </w:trPr>
        <w:tc>
          <w:tcPr>
            <w:tcW w:w="5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0500070190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</w:tr>
      <w:tr w:rsidR="002E3462" w:rsidRPr="002E3462" w:rsidTr="0086395F">
        <w:trPr>
          <w:trHeight w:val="528"/>
        </w:trPr>
        <w:tc>
          <w:tcPr>
            <w:tcW w:w="5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 муниципальных) нужд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0500070190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</w:tr>
      <w:tr w:rsidR="002E3462" w:rsidRPr="002E3462" w:rsidTr="0086395F">
        <w:trPr>
          <w:trHeight w:val="576"/>
        </w:trPr>
        <w:tc>
          <w:tcPr>
            <w:tcW w:w="5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Обеспечение деятельности финансовых, налоговых и таможенных органов и органов (финансово-бюджетного надзора)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20,0</w:t>
            </w:r>
          </w:p>
        </w:tc>
      </w:tr>
      <w:tr w:rsidR="002E3462" w:rsidRPr="002E3462" w:rsidTr="0086395F">
        <w:trPr>
          <w:trHeight w:val="528"/>
        </w:trPr>
        <w:tc>
          <w:tcPr>
            <w:tcW w:w="5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Мероприятия, направленные на осуществление полномочий контрольно-счетного органа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9900006990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</w:tr>
      <w:tr w:rsidR="002E3462" w:rsidRPr="002E3462" w:rsidTr="0086395F">
        <w:trPr>
          <w:trHeight w:val="264"/>
        </w:trPr>
        <w:tc>
          <w:tcPr>
            <w:tcW w:w="5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9900006990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Cs/>
                <w:sz w:val="20"/>
                <w:szCs w:val="20"/>
              </w:rPr>
              <w:t>20,0</w:t>
            </w:r>
          </w:p>
        </w:tc>
      </w:tr>
      <w:tr w:rsidR="002E3462" w:rsidRPr="002E3462" w:rsidTr="0086395F">
        <w:trPr>
          <w:trHeight w:val="264"/>
        </w:trPr>
        <w:tc>
          <w:tcPr>
            <w:tcW w:w="5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9900006990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</w:tr>
      <w:tr w:rsidR="002E3462" w:rsidRPr="002E3462" w:rsidTr="0086395F">
        <w:trPr>
          <w:trHeight w:val="264"/>
        </w:trPr>
        <w:tc>
          <w:tcPr>
            <w:tcW w:w="5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100,0</w:t>
            </w:r>
          </w:p>
        </w:tc>
      </w:tr>
      <w:tr w:rsidR="002E3462" w:rsidRPr="002E3462" w:rsidTr="0086395F">
        <w:trPr>
          <w:trHeight w:val="528"/>
        </w:trPr>
        <w:tc>
          <w:tcPr>
            <w:tcW w:w="5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Выполнение других обязательств государства (органов местного самоуправления)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9900070050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E3462" w:rsidRPr="002E3462" w:rsidTr="0086395F">
        <w:trPr>
          <w:trHeight w:val="528"/>
        </w:trPr>
        <w:tc>
          <w:tcPr>
            <w:tcW w:w="5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9900070050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2E3462" w:rsidRPr="002E3462" w:rsidTr="0086395F">
        <w:trPr>
          <w:trHeight w:val="528"/>
        </w:trPr>
        <w:tc>
          <w:tcPr>
            <w:tcW w:w="5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Резервные средства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9900070050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870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2E3462" w:rsidRPr="002E3462" w:rsidTr="0086395F">
        <w:trPr>
          <w:trHeight w:val="528"/>
        </w:trPr>
        <w:tc>
          <w:tcPr>
            <w:tcW w:w="5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sz w:val="20"/>
                <w:szCs w:val="20"/>
              </w:rPr>
              <w:t>Национальная оборона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219,6</w:t>
            </w:r>
          </w:p>
        </w:tc>
      </w:tr>
      <w:tr w:rsidR="002E3462" w:rsidRPr="002E3462" w:rsidTr="0086395F">
        <w:trPr>
          <w:trHeight w:val="528"/>
        </w:trPr>
        <w:tc>
          <w:tcPr>
            <w:tcW w:w="5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219,6</w:t>
            </w:r>
          </w:p>
        </w:tc>
      </w:tr>
      <w:tr w:rsidR="002E3462" w:rsidRPr="002E3462" w:rsidTr="0086395F">
        <w:trPr>
          <w:trHeight w:val="528"/>
        </w:trPr>
        <w:tc>
          <w:tcPr>
            <w:tcW w:w="5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 xml:space="preserve">Субвенции на осуществление первичного воинского учета на территориях, где отсутствуют военные комиссариаты, за счет </w:t>
            </w:r>
            <w:r w:rsidRPr="002E346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средств Федерального бюджета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02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9900051180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219,6</w:t>
            </w:r>
          </w:p>
        </w:tc>
      </w:tr>
      <w:tr w:rsidR="002E3462" w:rsidRPr="002E3462" w:rsidTr="0086395F">
        <w:trPr>
          <w:trHeight w:val="528"/>
        </w:trPr>
        <w:tc>
          <w:tcPr>
            <w:tcW w:w="5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управления, государственными внебюджетными фондами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990005180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219,6</w:t>
            </w:r>
          </w:p>
        </w:tc>
      </w:tr>
      <w:tr w:rsidR="002E3462" w:rsidRPr="002E3462" w:rsidTr="0086395F">
        <w:trPr>
          <w:trHeight w:val="528"/>
        </w:trPr>
        <w:tc>
          <w:tcPr>
            <w:tcW w:w="5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9900051180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199,8</w:t>
            </w:r>
          </w:p>
        </w:tc>
      </w:tr>
      <w:tr w:rsidR="002E3462" w:rsidRPr="002E3462" w:rsidTr="0086395F">
        <w:trPr>
          <w:trHeight w:val="528"/>
        </w:trPr>
        <w:tc>
          <w:tcPr>
            <w:tcW w:w="5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9900051180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19,8</w:t>
            </w:r>
          </w:p>
        </w:tc>
      </w:tr>
      <w:tr w:rsidR="002E3462" w:rsidRPr="002E3462" w:rsidTr="0086395F">
        <w:trPr>
          <w:trHeight w:val="528"/>
        </w:trPr>
        <w:tc>
          <w:tcPr>
            <w:tcW w:w="5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 xml:space="preserve">Иные закупки товаров, работ и услуг для обеспечения государственных </w:t>
            </w:r>
          </w:p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(муниципальных) нужд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9900051180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19,8</w:t>
            </w:r>
          </w:p>
        </w:tc>
      </w:tr>
      <w:tr w:rsidR="002E3462" w:rsidRPr="002E3462" w:rsidTr="0086395F">
        <w:trPr>
          <w:trHeight w:val="264"/>
        </w:trPr>
        <w:tc>
          <w:tcPr>
            <w:tcW w:w="5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1698,2</w:t>
            </w:r>
          </w:p>
        </w:tc>
      </w:tr>
      <w:tr w:rsidR="002E3462" w:rsidRPr="002E3462" w:rsidTr="0086395F">
        <w:trPr>
          <w:trHeight w:val="264"/>
        </w:trPr>
        <w:tc>
          <w:tcPr>
            <w:tcW w:w="5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1698,2</w:t>
            </w:r>
          </w:p>
        </w:tc>
      </w:tr>
      <w:tr w:rsidR="002E3462" w:rsidRPr="002E3462" w:rsidTr="0086395F">
        <w:trPr>
          <w:trHeight w:val="828"/>
        </w:trPr>
        <w:tc>
          <w:tcPr>
            <w:tcW w:w="5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Расходные обязательства на дорожную деятельность, связанную с автомобильными дорогами местного значения за счет дорожного фонда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9900015020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1698,2</w:t>
            </w:r>
          </w:p>
        </w:tc>
      </w:tr>
      <w:tr w:rsidR="002E3462" w:rsidRPr="002E3462" w:rsidTr="0086395F">
        <w:trPr>
          <w:trHeight w:val="528"/>
        </w:trPr>
        <w:tc>
          <w:tcPr>
            <w:tcW w:w="5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9900015020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1698,2</w:t>
            </w:r>
          </w:p>
        </w:tc>
      </w:tr>
      <w:tr w:rsidR="002E3462" w:rsidRPr="002E3462" w:rsidTr="0086395F">
        <w:trPr>
          <w:trHeight w:val="528"/>
        </w:trPr>
        <w:tc>
          <w:tcPr>
            <w:tcW w:w="5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 муниципальных) нужд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9900015020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1698,2</w:t>
            </w:r>
          </w:p>
        </w:tc>
      </w:tr>
      <w:tr w:rsidR="002E3462" w:rsidRPr="002E3462" w:rsidTr="0086395F">
        <w:trPr>
          <w:trHeight w:val="264"/>
        </w:trPr>
        <w:tc>
          <w:tcPr>
            <w:tcW w:w="5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3218,9</w:t>
            </w:r>
          </w:p>
        </w:tc>
      </w:tr>
      <w:tr w:rsidR="002E3462" w:rsidRPr="002E3462" w:rsidTr="0086395F">
        <w:trPr>
          <w:trHeight w:val="264"/>
        </w:trPr>
        <w:tc>
          <w:tcPr>
            <w:tcW w:w="5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Жилищное хозяйство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39,0</w:t>
            </w:r>
          </w:p>
        </w:tc>
      </w:tr>
      <w:tr w:rsidR="002E3462" w:rsidRPr="002E3462" w:rsidTr="0086395F">
        <w:trPr>
          <w:trHeight w:val="264"/>
        </w:trPr>
        <w:tc>
          <w:tcPr>
            <w:tcW w:w="5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Cs/>
                <w:sz w:val="20"/>
                <w:szCs w:val="20"/>
              </w:rPr>
              <w:t>Взносы по капитальному ремонту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Cs/>
                <w:sz w:val="20"/>
                <w:szCs w:val="20"/>
              </w:rPr>
              <w:t>05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Cs/>
                <w:sz w:val="20"/>
                <w:szCs w:val="20"/>
              </w:rPr>
              <w:t>01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Cs/>
                <w:sz w:val="20"/>
                <w:szCs w:val="20"/>
              </w:rPr>
              <w:t>9900095100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Cs/>
                <w:sz w:val="20"/>
                <w:szCs w:val="20"/>
              </w:rPr>
              <w:t>800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Cs/>
                <w:sz w:val="20"/>
                <w:szCs w:val="20"/>
              </w:rPr>
              <w:t>39,0</w:t>
            </w:r>
          </w:p>
        </w:tc>
      </w:tr>
      <w:tr w:rsidR="002E3462" w:rsidRPr="002E3462" w:rsidTr="0086395F">
        <w:trPr>
          <w:trHeight w:val="264"/>
        </w:trPr>
        <w:tc>
          <w:tcPr>
            <w:tcW w:w="5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Cs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Cs/>
                <w:sz w:val="20"/>
                <w:szCs w:val="20"/>
              </w:rPr>
              <w:t>05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Cs/>
                <w:sz w:val="20"/>
                <w:szCs w:val="20"/>
              </w:rPr>
              <w:t>01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Cs/>
                <w:sz w:val="20"/>
                <w:szCs w:val="20"/>
              </w:rPr>
              <w:t>9900095100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Cs/>
                <w:sz w:val="20"/>
                <w:szCs w:val="20"/>
              </w:rPr>
              <w:t>850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Cs/>
                <w:sz w:val="20"/>
                <w:szCs w:val="20"/>
              </w:rPr>
              <w:t>39,0</w:t>
            </w:r>
          </w:p>
        </w:tc>
      </w:tr>
      <w:tr w:rsidR="002E3462" w:rsidRPr="002E3462" w:rsidTr="0086395F">
        <w:trPr>
          <w:trHeight w:val="264"/>
        </w:trPr>
        <w:tc>
          <w:tcPr>
            <w:tcW w:w="5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Коммунальное хозяйство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465,4</w:t>
            </w:r>
          </w:p>
        </w:tc>
      </w:tr>
      <w:tr w:rsidR="002E3462" w:rsidRPr="002E3462" w:rsidTr="0086395F">
        <w:trPr>
          <w:trHeight w:val="276"/>
        </w:trPr>
        <w:tc>
          <w:tcPr>
            <w:tcW w:w="5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9900051050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Cs/>
                <w:sz w:val="20"/>
                <w:szCs w:val="20"/>
              </w:rPr>
              <w:t>200 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Cs/>
                <w:sz w:val="20"/>
                <w:szCs w:val="20"/>
              </w:rPr>
              <w:t>64,4</w:t>
            </w:r>
          </w:p>
        </w:tc>
      </w:tr>
      <w:tr w:rsidR="002E3462" w:rsidRPr="002E3462" w:rsidTr="0086395F">
        <w:trPr>
          <w:trHeight w:val="276"/>
        </w:trPr>
        <w:tc>
          <w:tcPr>
            <w:tcW w:w="5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</w:t>
            </w:r>
          </w:p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 xml:space="preserve"> ( муниципальных) нужд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9900051050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Cs/>
                <w:sz w:val="20"/>
                <w:szCs w:val="20"/>
              </w:rPr>
              <w:t>240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Cs/>
                <w:sz w:val="20"/>
                <w:szCs w:val="20"/>
              </w:rPr>
              <w:t>64,4</w:t>
            </w:r>
          </w:p>
        </w:tc>
      </w:tr>
      <w:tr w:rsidR="002E3462" w:rsidRPr="002E3462" w:rsidTr="0086395F">
        <w:trPr>
          <w:trHeight w:val="411"/>
        </w:trPr>
        <w:tc>
          <w:tcPr>
            <w:tcW w:w="5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9900051050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401,0</w:t>
            </w:r>
          </w:p>
        </w:tc>
      </w:tr>
      <w:tr w:rsidR="002E3462" w:rsidRPr="002E3462" w:rsidTr="0086395F">
        <w:trPr>
          <w:trHeight w:val="528"/>
        </w:trPr>
        <w:tc>
          <w:tcPr>
            <w:tcW w:w="5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Cs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9900051050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401,0</w:t>
            </w:r>
          </w:p>
        </w:tc>
      </w:tr>
      <w:tr w:rsidR="002E3462" w:rsidRPr="002E3462" w:rsidTr="0086395F">
        <w:trPr>
          <w:trHeight w:val="264"/>
        </w:trPr>
        <w:tc>
          <w:tcPr>
            <w:tcW w:w="5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2714,5</w:t>
            </w:r>
          </w:p>
        </w:tc>
      </w:tr>
      <w:tr w:rsidR="002E3462" w:rsidRPr="002E3462" w:rsidTr="0086395F">
        <w:trPr>
          <w:trHeight w:val="276"/>
        </w:trPr>
        <w:tc>
          <w:tcPr>
            <w:tcW w:w="5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Уличное освещение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9900000010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2134,0</w:t>
            </w:r>
          </w:p>
        </w:tc>
      </w:tr>
      <w:tr w:rsidR="002E3462" w:rsidRPr="002E3462" w:rsidTr="0086395F">
        <w:trPr>
          <w:trHeight w:val="528"/>
        </w:trPr>
        <w:tc>
          <w:tcPr>
            <w:tcW w:w="5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9900000010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Cs/>
                <w:sz w:val="20"/>
                <w:szCs w:val="20"/>
              </w:rPr>
              <w:t>2134,0</w:t>
            </w:r>
          </w:p>
        </w:tc>
      </w:tr>
      <w:tr w:rsidR="002E3462" w:rsidRPr="002E3462" w:rsidTr="0086395F">
        <w:trPr>
          <w:trHeight w:val="528"/>
        </w:trPr>
        <w:tc>
          <w:tcPr>
            <w:tcW w:w="5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 xml:space="preserve">Иные закупки товаров, работ и услуг для обеспечения государственных </w:t>
            </w:r>
          </w:p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( муниципальных) нужд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9900000010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2134,0</w:t>
            </w:r>
          </w:p>
        </w:tc>
      </w:tr>
      <w:tr w:rsidR="002E3462" w:rsidRPr="002E3462" w:rsidTr="0086395F">
        <w:trPr>
          <w:trHeight w:val="528"/>
        </w:trPr>
        <w:tc>
          <w:tcPr>
            <w:tcW w:w="5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sz w:val="20"/>
                <w:szCs w:val="20"/>
              </w:rPr>
              <w:t>Содержание мест захоронения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9900000040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165,9</w:t>
            </w:r>
          </w:p>
        </w:tc>
      </w:tr>
      <w:tr w:rsidR="002E3462" w:rsidRPr="002E3462" w:rsidTr="0086395F">
        <w:trPr>
          <w:trHeight w:val="528"/>
        </w:trPr>
        <w:tc>
          <w:tcPr>
            <w:tcW w:w="5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9900000040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165,9</w:t>
            </w:r>
          </w:p>
        </w:tc>
      </w:tr>
      <w:tr w:rsidR="002E3462" w:rsidRPr="002E3462" w:rsidTr="0086395F">
        <w:trPr>
          <w:trHeight w:val="528"/>
        </w:trPr>
        <w:tc>
          <w:tcPr>
            <w:tcW w:w="5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 xml:space="preserve">Иные закупки товаров, работ и услуг для обеспечения государственных </w:t>
            </w:r>
          </w:p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( муниципальных) нужд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9900000040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165,9</w:t>
            </w:r>
          </w:p>
        </w:tc>
      </w:tr>
      <w:tr w:rsidR="002E3462" w:rsidRPr="002E3462" w:rsidTr="0086395F">
        <w:trPr>
          <w:trHeight w:val="276"/>
        </w:trPr>
        <w:tc>
          <w:tcPr>
            <w:tcW w:w="5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Прочие мероприятия по благоустройству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9900000050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414,6</w:t>
            </w:r>
          </w:p>
        </w:tc>
      </w:tr>
      <w:tr w:rsidR="002E3462" w:rsidRPr="002E3462" w:rsidTr="0086395F">
        <w:trPr>
          <w:trHeight w:val="528"/>
        </w:trPr>
        <w:tc>
          <w:tcPr>
            <w:tcW w:w="5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9900000050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414,6</w:t>
            </w:r>
          </w:p>
        </w:tc>
      </w:tr>
      <w:tr w:rsidR="002E3462" w:rsidRPr="002E3462" w:rsidTr="0086395F">
        <w:trPr>
          <w:trHeight w:val="528"/>
        </w:trPr>
        <w:tc>
          <w:tcPr>
            <w:tcW w:w="5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 муниципальных) нужд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9900000050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414,6</w:t>
            </w:r>
          </w:p>
        </w:tc>
      </w:tr>
      <w:tr w:rsidR="002E3462" w:rsidRPr="002E3462" w:rsidTr="0086395F">
        <w:trPr>
          <w:trHeight w:val="276"/>
        </w:trPr>
        <w:tc>
          <w:tcPr>
            <w:tcW w:w="5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Социальная политика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10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720,8</w:t>
            </w:r>
          </w:p>
        </w:tc>
      </w:tr>
      <w:tr w:rsidR="002E3462" w:rsidRPr="002E3462" w:rsidTr="0086395F">
        <w:trPr>
          <w:trHeight w:val="264"/>
        </w:trPr>
        <w:tc>
          <w:tcPr>
            <w:tcW w:w="5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Пенсионное обеспечение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720,8</w:t>
            </w:r>
          </w:p>
        </w:tc>
      </w:tr>
      <w:tr w:rsidR="002E3462" w:rsidRPr="002E3462" w:rsidTr="0086395F">
        <w:trPr>
          <w:trHeight w:val="264"/>
        </w:trPr>
        <w:tc>
          <w:tcPr>
            <w:tcW w:w="5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9900091010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720,8</w:t>
            </w:r>
          </w:p>
        </w:tc>
      </w:tr>
      <w:tr w:rsidR="002E3462" w:rsidRPr="002E3462" w:rsidTr="0086395F">
        <w:trPr>
          <w:trHeight w:val="264"/>
        </w:trPr>
        <w:tc>
          <w:tcPr>
            <w:tcW w:w="5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9900091010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720,8</w:t>
            </w:r>
          </w:p>
        </w:tc>
      </w:tr>
      <w:tr w:rsidR="002E3462" w:rsidRPr="002E3462" w:rsidTr="0086395F">
        <w:trPr>
          <w:trHeight w:val="264"/>
        </w:trPr>
        <w:tc>
          <w:tcPr>
            <w:tcW w:w="5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9900091010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720,8</w:t>
            </w:r>
          </w:p>
        </w:tc>
      </w:tr>
      <w:tr w:rsidR="002E3462" w:rsidRPr="002E3462" w:rsidTr="0086395F">
        <w:trPr>
          <w:trHeight w:val="264"/>
        </w:trPr>
        <w:tc>
          <w:tcPr>
            <w:tcW w:w="5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10130,6</w:t>
            </w:r>
          </w:p>
        </w:tc>
      </w:tr>
      <w:tr w:rsidR="002E3462" w:rsidRPr="002E3462" w:rsidTr="0086395F">
        <w:trPr>
          <w:trHeight w:val="264"/>
        </w:trPr>
        <w:tc>
          <w:tcPr>
            <w:tcW w:w="5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Передача полномочий по культуре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0300040990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10112,3</w:t>
            </w:r>
          </w:p>
        </w:tc>
      </w:tr>
      <w:tr w:rsidR="002E3462" w:rsidRPr="002E3462" w:rsidTr="0086395F">
        <w:trPr>
          <w:trHeight w:val="528"/>
        </w:trPr>
        <w:tc>
          <w:tcPr>
            <w:tcW w:w="5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0300040990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500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10112,3</w:t>
            </w:r>
          </w:p>
        </w:tc>
      </w:tr>
      <w:tr w:rsidR="002E3462" w:rsidRPr="002E3462" w:rsidTr="0086395F">
        <w:trPr>
          <w:trHeight w:val="528"/>
        </w:trPr>
        <w:tc>
          <w:tcPr>
            <w:tcW w:w="5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0300040990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10112,3</w:t>
            </w:r>
          </w:p>
        </w:tc>
      </w:tr>
      <w:tr w:rsidR="002E3462" w:rsidRPr="002E3462" w:rsidTr="0086395F">
        <w:trPr>
          <w:trHeight w:val="528"/>
        </w:trPr>
        <w:tc>
          <w:tcPr>
            <w:tcW w:w="5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Обеспечение расходов по собственным полномочиям за счет средств поселений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0300052050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18,3</w:t>
            </w:r>
          </w:p>
        </w:tc>
      </w:tr>
      <w:tr w:rsidR="002E3462" w:rsidRPr="002E3462" w:rsidTr="0086395F">
        <w:trPr>
          <w:trHeight w:val="276"/>
        </w:trPr>
        <w:tc>
          <w:tcPr>
            <w:tcW w:w="5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0300052050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18,3</w:t>
            </w:r>
          </w:p>
        </w:tc>
      </w:tr>
      <w:tr w:rsidR="002E3462" w:rsidRPr="002E3462" w:rsidTr="0086395F">
        <w:trPr>
          <w:trHeight w:val="264"/>
        </w:trPr>
        <w:tc>
          <w:tcPr>
            <w:tcW w:w="5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0300052050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18,3</w:t>
            </w:r>
          </w:p>
        </w:tc>
      </w:tr>
      <w:tr w:rsidR="002E3462" w:rsidRPr="002E3462" w:rsidTr="0086395F">
        <w:trPr>
          <w:trHeight w:val="264"/>
        </w:trPr>
        <w:tc>
          <w:tcPr>
            <w:tcW w:w="5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21656,7</w:t>
            </w:r>
          </w:p>
        </w:tc>
      </w:tr>
    </w:tbl>
    <w:p w:rsidR="002E3462" w:rsidRPr="002E3462" w:rsidRDefault="002E3462" w:rsidP="002E3462">
      <w:pPr>
        <w:rPr>
          <w:rFonts w:ascii="Times New Roman" w:hAnsi="Times New Roman" w:cs="Times New Roman"/>
          <w:sz w:val="20"/>
          <w:szCs w:val="20"/>
        </w:rPr>
      </w:pPr>
    </w:p>
    <w:p w:rsidR="002E3462" w:rsidRPr="002E3462" w:rsidRDefault="002E3462" w:rsidP="002E3462">
      <w:pPr>
        <w:rPr>
          <w:rFonts w:ascii="Times New Roman" w:hAnsi="Times New Roman" w:cs="Times New Roman"/>
          <w:sz w:val="20"/>
          <w:szCs w:val="20"/>
        </w:rPr>
      </w:pPr>
    </w:p>
    <w:p w:rsidR="002E3462" w:rsidRPr="002E3462" w:rsidRDefault="002E3462" w:rsidP="002E3462">
      <w:pPr>
        <w:rPr>
          <w:rFonts w:ascii="Times New Roman" w:hAnsi="Times New Roman" w:cs="Times New Roman"/>
          <w:sz w:val="20"/>
          <w:szCs w:val="20"/>
        </w:rPr>
      </w:pPr>
    </w:p>
    <w:p w:rsidR="002E3462" w:rsidRPr="002E3462" w:rsidRDefault="002E3462" w:rsidP="002E3462">
      <w:pPr>
        <w:rPr>
          <w:rFonts w:ascii="Times New Roman" w:hAnsi="Times New Roman" w:cs="Times New Roman"/>
          <w:sz w:val="20"/>
          <w:szCs w:val="20"/>
        </w:rPr>
      </w:pPr>
    </w:p>
    <w:p w:rsidR="002E3462" w:rsidRPr="002E3462" w:rsidRDefault="002E3462" w:rsidP="002E3462">
      <w:pPr>
        <w:rPr>
          <w:rFonts w:ascii="Times New Roman" w:hAnsi="Times New Roman" w:cs="Times New Roman"/>
          <w:sz w:val="20"/>
          <w:szCs w:val="20"/>
        </w:rPr>
      </w:pPr>
    </w:p>
    <w:tbl>
      <w:tblPr>
        <w:tblW w:w="10800" w:type="dxa"/>
        <w:tblInd w:w="-72" w:type="dxa"/>
        <w:tblLayout w:type="fixed"/>
        <w:tblLook w:val="0000"/>
      </w:tblPr>
      <w:tblGrid>
        <w:gridCol w:w="4575"/>
        <w:gridCol w:w="708"/>
        <w:gridCol w:w="657"/>
        <w:gridCol w:w="1620"/>
        <w:gridCol w:w="720"/>
        <w:gridCol w:w="212"/>
        <w:gridCol w:w="1044"/>
        <w:gridCol w:w="494"/>
        <w:gridCol w:w="770"/>
      </w:tblGrid>
      <w:tr w:rsidR="002E3462" w:rsidRPr="002E3462" w:rsidTr="0086395F">
        <w:trPr>
          <w:trHeight w:val="264"/>
        </w:trPr>
        <w:tc>
          <w:tcPr>
            <w:tcW w:w="1080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Приложение 5</w:t>
            </w:r>
          </w:p>
        </w:tc>
      </w:tr>
      <w:tr w:rsidR="002E3462" w:rsidRPr="002E3462" w:rsidTr="0086395F">
        <w:trPr>
          <w:trHeight w:val="264"/>
        </w:trPr>
        <w:tc>
          <w:tcPr>
            <w:tcW w:w="1080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к решению  сессии Совета депутатов Венгеровского сельсовета  </w:t>
            </w:r>
          </w:p>
        </w:tc>
      </w:tr>
      <w:tr w:rsidR="002E3462" w:rsidRPr="002E3462" w:rsidTr="0086395F">
        <w:trPr>
          <w:trHeight w:val="264"/>
        </w:trPr>
        <w:tc>
          <w:tcPr>
            <w:tcW w:w="1080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Венгеровского района Новосибирской области от 00.00.2017 № 00</w:t>
            </w:r>
          </w:p>
        </w:tc>
      </w:tr>
      <w:tr w:rsidR="002E3462" w:rsidRPr="002E3462" w:rsidTr="0086395F">
        <w:trPr>
          <w:trHeight w:val="264"/>
        </w:trPr>
        <w:tc>
          <w:tcPr>
            <w:tcW w:w="849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15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</w:tr>
      <w:tr w:rsidR="002E3462" w:rsidRPr="002E3462" w:rsidTr="0086395F">
        <w:trPr>
          <w:trHeight w:val="828"/>
        </w:trPr>
        <w:tc>
          <w:tcPr>
            <w:tcW w:w="1080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Распределение бюджетных ассигнований по разделам, подразделам ,целевым статьям, группам (группам и подгруппам) видов расходов классификации расходов бюджета Венгеровского сельсовета Венгеровского района Новосибирской области на плановый период 2018-2019 годов</w:t>
            </w:r>
          </w:p>
        </w:tc>
      </w:tr>
      <w:tr w:rsidR="002E3462" w:rsidRPr="002E3462" w:rsidTr="0086395F">
        <w:trPr>
          <w:trHeight w:val="264"/>
        </w:trPr>
        <w:tc>
          <w:tcPr>
            <w:tcW w:w="1080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Таблица 2</w:t>
            </w:r>
          </w:p>
        </w:tc>
      </w:tr>
      <w:tr w:rsidR="002E3462" w:rsidRPr="002E3462" w:rsidTr="0086395F">
        <w:trPr>
          <w:trHeight w:val="264"/>
        </w:trPr>
        <w:tc>
          <w:tcPr>
            <w:tcW w:w="4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E3462" w:rsidRPr="002E3462" w:rsidTr="0086395F">
        <w:trPr>
          <w:trHeight w:val="264"/>
        </w:trPr>
        <w:tc>
          <w:tcPr>
            <w:tcW w:w="45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Наименование раздела, подраздела, целевой статьи и вида расхода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РЗ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ПР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ЦСР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ВР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2019 год</w:t>
            </w:r>
          </w:p>
        </w:tc>
        <w:tc>
          <w:tcPr>
            <w:tcW w:w="126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2020 год</w:t>
            </w:r>
          </w:p>
        </w:tc>
      </w:tr>
      <w:tr w:rsidR="002E3462" w:rsidRPr="002E3462" w:rsidTr="0086395F">
        <w:trPr>
          <w:trHeight w:val="729"/>
        </w:trPr>
        <w:tc>
          <w:tcPr>
            <w:tcW w:w="4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сумма, т.руб.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 xml:space="preserve"> сумма,</w:t>
            </w:r>
          </w:p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т.руб.</w:t>
            </w:r>
          </w:p>
        </w:tc>
      </w:tr>
      <w:tr w:rsidR="002E3462" w:rsidRPr="002E3462" w:rsidTr="0086395F">
        <w:trPr>
          <w:trHeight w:val="276"/>
        </w:trPr>
        <w:tc>
          <w:tcPr>
            <w:tcW w:w="4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01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2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5708,6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5708,6</w:t>
            </w:r>
          </w:p>
        </w:tc>
      </w:tr>
      <w:tr w:rsidR="002E3462" w:rsidRPr="002E3462" w:rsidTr="0086395F">
        <w:trPr>
          <w:trHeight w:val="540"/>
        </w:trPr>
        <w:tc>
          <w:tcPr>
            <w:tcW w:w="4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 xml:space="preserve">Функционирование высшего должностного лица субъекта Российской Федерации и муниципального образования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01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02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2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547,6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547,6</w:t>
            </w:r>
          </w:p>
        </w:tc>
      </w:tr>
      <w:tr w:rsidR="002E3462" w:rsidRPr="002E3462" w:rsidTr="0086395F">
        <w:trPr>
          <w:trHeight w:val="264"/>
        </w:trPr>
        <w:tc>
          <w:tcPr>
            <w:tcW w:w="4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9900002990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547,6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547,6</w:t>
            </w:r>
          </w:p>
        </w:tc>
      </w:tr>
      <w:tr w:rsidR="002E3462" w:rsidRPr="002E3462" w:rsidTr="0086395F">
        <w:trPr>
          <w:trHeight w:val="1056"/>
        </w:trPr>
        <w:tc>
          <w:tcPr>
            <w:tcW w:w="4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управления,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9900002990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2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Cs/>
                <w:sz w:val="20"/>
                <w:szCs w:val="20"/>
              </w:rPr>
              <w:t>547,6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Cs/>
                <w:sz w:val="20"/>
                <w:szCs w:val="20"/>
              </w:rPr>
              <w:t>547,6</w:t>
            </w:r>
          </w:p>
        </w:tc>
      </w:tr>
      <w:tr w:rsidR="002E3462" w:rsidRPr="002E3462" w:rsidTr="0086395F">
        <w:trPr>
          <w:trHeight w:val="528"/>
        </w:trPr>
        <w:tc>
          <w:tcPr>
            <w:tcW w:w="4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9900002990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2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Cs/>
                <w:sz w:val="20"/>
                <w:szCs w:val="20"/>
              </w:rPr>
              <w:t>547,6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Cs/>
                <w:sz w:val="20"/>
                <w:szCs w:val="20"/>
              </w:rPr>
              <w:t>547,6</w:t>
            </w:r>
          </w:p>
        </w:tc>
      </w:tr>
      <w:tr w:rsidR="002E3462" w:rsidRPr="002E3462" w:rsidTr="0086395F">
        <w:trPr>
          <w:trHeight w:val="804"/>
        </w:trPr>
        <w:tc>
          <w:tcPr>
            <w:tcW w:w="4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01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04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2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4960,9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4960,9</w:t>
            </w:r>
          </w:p>
        </w:tc>
      </w:tr>
      <w:tr w:rsidR="002E3462" w:rsidRPr="002E3462" w:rsidTr="0086395F">
        <w:trPr>
          <w:trHeight w:val="264"/>
        </w:trPr>
        <w:tc>
          <w:tcPr>
            <w:tcW w:w="4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Расходы на обеспечение функций аппарата исполнительного органа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9900004990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4960,9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4960,9</w:t>
            </w:r>
          </w:p>
        </w:tc>
      </w:tr>
      <w:tr w:rsidR="002E3462" w:rsidRPr="002E3462" w:rsidTr="0086395F">
        <w:trPr>
          <w:trHeight w:val="1056"/>
        </w:trPr>
        <w:tc>
          <w:tcPr>
            <w:tcW w:w="4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управления,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9900004990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2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Cs/>
                <w:sz w:val="20"/>
                <w:szCs w:val="20"/>
              </w:rPr>
              <w:t>3537,7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Cs/>
                <w:sz w:val="20"/>
                <w:szCs w:val="20"/>
              </w:rPr>
              <w:t>3537,7</w:t>
            </w:r>
          </w:p>
        </w:tc>
      </w:tr>
      <w:tr w:rsidR="002E3462" w:rsidRPr="002E3462" w:rsidTr="0086395F">
        <w:trPr>
          <w:trHeight w:val="528"/>
        </w:trPr>
        <w:tc>
          <w:tcPr>
            <w:tcW w:w="4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Расходы на выплату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9900004990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2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3537,7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3537,7</w:t>
            </w:r>
          </w:p>
        </w:tc>
      </w:tr>
      <w:tr w:rsidR="002E3462" w:rsidRPr="002E3462" w:rsidTr="0086395F">
        <w:trPr>
          <w:trHeight w:val="528"/>
        </w:trPr>
        <w:tc>
          <w:tcPr>
            <w:tcW w:w="4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9900004990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2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Cs/>
                <w:sz w:val="20"/>
                <w:szCs w:val="20"/>
              </w:rPr>
              <w:t>1260,2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Cs/>
                <w:sz w:val="20"/>
                <w:szCs w:val="20"/>
              </w:rPr>
              <w:t>1260,2</w:t>
            </w:r>
          </w:p>
        </w:tc>
      </w:tr>
      <w:tr w:rsidR="002E3462" w:rsidRPr="002E3462" w:rsidTr="0086395F">
        <w:trPr>
          <w:trHeight w:val="528"/>
        </w:trPr>
        <w:tc>
          <w:tcPr>
            <w:tcW w:w="4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 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2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1260,2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1260,2</w:t>
            </w:r>
          </w:p>
        </w:tc>
      </w:tr>
      <w:tr w:rsidR="002E3462" w:rsidRPr="002E3462" w:rsidTr="0086395F">
        <w:trPr>
          <w:trHeight w:val="264"/>
        </w:trPr>
        <w:tc>
          <w:tcPr>
            <w:tcW w:w="4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2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Cs/>
                <w:sz w:val="20"/>
                <w:szCs w:val="20"/>
              </w:rPr>
              <w:t>163,0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Cs/>
                <w:sz w:val="20"/>
                <w:szCs w:val="20"/>
              </w:rPr>
              <w:t>163,0</w:t>
            </w:r>
          </w:p>
        </w:tc>
      </w:tr>
      <w:tr w:rsidR="002E3462" w:rsidRPr="002E3462" w:rsidTr="0086395F">
        <w:trPr>
          <w:trHeight w:val="528"/>
        </w:trPr>
        <w:tc>
          <w:tcPr>
            <w:tcW w:w="4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обязательных платежей в бюджеты бюджетной системы Российской Федерации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2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163,0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163,0</w:t>
            </w:r>
          </w:p>
        </w:tc>
      </w:tr>
      <w:tr w:rsidR="002E3462" w:rsidRPr="002E3462" w:rsidTr="0086395F">
        <w:trPr>
          <w:trHeight w:val="792"/>
        </w:trPr>
        <w:tc>
          <w:tcPr>
            <w:tcW w:w="4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0500070190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sz w:val="20"/>
                <w:szCs w:val="20"/>
              </w:rPr>
              <w:t>0,1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</w:tr>
      <w:tr w:rsidR="002E3462" w:rsidRPr="002E3462" w:rsidTr="0086395F">
        <w:trPr>
          <w:trHeight w:val="528"/>
        </w:trPr>
        <w:tc>
          <w:tcPr>
            <w:tcW w:w="4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0500070190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2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</w:tr>
      <w:tr w:rsidR="002E3462" w:rsidRPr="002E3462" w:rsidTr="0086395F">
        <w:trPr>
          <w:trHeight w:val="528"/>
        </w:trPr>
        <w:tc>
          <w:tcPr>
            <w:tcW w:w="4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</w:t>
            </w:r>
          </w:p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 xml:space="preserve"> ( 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0500070190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2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</w:tr>
      <w:tr w:rsidR="002E3462" w:rsidRPr="002E3462" w:rsidTr="0086395F">
        <w:trPr>
          <w:trHeight w:val="264"/>
        </w:trPr>
        <w:tc>
          <w:tcPr>
            <w:tcW w:w="4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200,0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200,0</w:t>
            </w:r>
          </w:p>
        </w:tc>
      </w:tr>
      <w:tr w:rsidR="002E3462" w:rsidRPr="002E3462" w:rsidTr="0086395F">
        <w:trPr>
          <w:trHeight w:val="528"/>
        </w:trPr>
        <w:tc>
          <w:tcPr>
            <w:tcW w:w="4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Выполнение других обязательств государства (органов местного самоуправления)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9900070050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200,0</w:t>
            </w:r>
          </w:p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200,0</w:t>
            </w:r>
          </w:p>
        </w:tc>
      </w:tr>
      <w:tr w:rsidR="002E3462" w:rsidRPr="002E3462" w:rsidTr="0086395F">
        <w:trPr>
          <w:trHeight w:val="528"/>
        </w:trPr>
        <w:tc>
          <w:tcPr>
            <w:tcW w:w="4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9900070050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2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200,0</w:t>
            </w:r>
          </w:p>
        </w:tc>
      </w:tr>
      <w:tr w:rsidR="002E3462" w:rsidRPr="002E3462" w:rsidTr="0086395F">
        <w:trPr>
          <w:trHeight w:val="528"/>
        </w:trPr>
        <w:tc>
          <w:tcPr>
            <w:tcW w:w="4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Резервные средства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9900070050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870</w:t>
            </w:r>
          </w:p>
        </w:tc>
        <w:tc>
          <w:tcPr>
            <w:tcW w:w="12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200,0</w:t>
            </w:r>
          </w:p>
        </w:tc>
      </w:tr>
      <w:tr w:rsidR="002E3462" w:rsidRPr="002E3462" w:rsidTr="0086395F">
        <w:trPr>
          <w:trHeight w:val="528"/>
        </w:trPr>
        <w:tc>
          <w:tcPr>
            <w:tcW w:w="4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sz w:val="20"/>
                <w:szCs w:val="20"/>
              </w:rPr>
              <w:t>Национальная оборона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sz w:val="20"/>
                <w:szCs w:val="20"/>
              </w:rPr>
              <w:t>02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sz w:val="20"/>
                <w:szCs w:val="20"/>
              </w:rPr>
              <w:t>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2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sz w:val="20"/>
                <w:szCs w:val="20"/>
              </w:rPr>
              <w:t>222,3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sz w:val="20"/>
                <w:szCs w:val="20"/>
              </w:rPr>
              <w:t>228,9</w:t>
            </w:r>
          </w:p>
        </w:tc>
      </w:tr>
      <w:tr w:rsidR="002E3462" w:rsidRPr="002E3462" w:rsidTr="0086395F">
        <w:trPr>
          <w:trHeight w:val="528"/>
        </w:trPr>
        <w:tc>
          <w:tcPr>
            <w:tcW w:w="4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222,3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228,9</w:t>
            </w:r>
          </w:p>
        </w:tc>
      </w:tr>
      <w:tr w:rsidR="002E3462" w:rsidRPr="002E3462" w:rsidTr="0086395F">
        <w:trPr>
          <w:trHeight w:val="528"/>
        </w:trPr>
        <w:tc>
          <w:tcPr>
            <w:tcW w:w="4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Субвенции на осуществление первичного воинского учета на территориях, где отсутствуют военные комиссариаты, за счет средств Федерального бюджета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9900051180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222,3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228,9</w:t>
            </w:r>
          </w:p>
        </w:tc>
      </w:tr>
      <w:tr w:rsidR="002E3462" w:rsidRPr="002E3462" w:rsidTr="0086395F">
        <w:trPr>
          <w:trHeight w:val="528"/>
        </w:trPr>
        <w:tc>
          <w:tcPr>
            <w:tcW w:w="4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управления,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9900051180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2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202,2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208,3</w:t>
            </w:r>
          </w:p>
        </w:tc>
      </w:tr>
      <w:tr w:rsidR="002E3462" w:rsidRPr="002E3462" w:rsidTr="0086395F">
        <w:trPr>
          <w:trHeight w:val="528"/>
        </w:trPr>
        <w:tc>
          <w:tcPr>
            <w:tcW w:w="4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Расходы на выплату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9900051180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2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202,2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208,3</w:t>
            </w:r>
          </w:p>
        </w:tc>
      </w:tr>
      <w:tr w:rsidR="002E3462" w:rsidRPr="002E3462" w:rsidTr="0086395F">
        <w:trPr>
          <w:trHeight w:val="528"/>
        </w:trPr>
        <w:tc>
          <w:tcPr>
            <w:tcW w:w="4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9900051180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2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20,1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20,6</w:t>
            </w:r>
          </w:p>
        </w:tc>
      </w:tr>
      <w:tr w:rsidR="002E3462" w:rsidRPr="002E3462" w:rsidTr="0086395F">
        <w:trPr>
          <w:trHeight w:val="528"/>
        </w:trPr>
        <w:tc>
          <w:tcPr>
            <w:tcW w:w="4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 xml:space="preserve">Иные закупки товаров, работ и услуг для обеспечения государственных </w:t>
            </w:r>
          </w:p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9900051180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2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20,1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20,6</w:t>
            </w:r>
          </w:p>
        </w:tc>
      </w:tr>
      <w:tr w:rsidR="002E3462" w:rsidRPr="002E3462" w:rsidTr="0086395F">
        <w:trPr>
          <w:trHeight w:val="264"/>
        </w:trPr>
        <w:tc>
          <w:tcPr>
            <w:tcW w:w="4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1882,4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1837,7</w:t>
            </w:r>
          </w:p>
        </w:tc>
      </w:tr>
      <w:tr w:rsidR="002E3462" w:rsidRPr="002E3462" w:rsidTr="0086395F">
        <w:trPr>
          <w:trHeight w:val="264"/>
        </w:trPr>
        <w:tc>
          <w:tcPr>
            <w:tcW w:w="4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Дорожное хозяйство( дорожные фонды)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1882,4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1837,7</w:t>
            </w:r>
          </w:p>
        </w:tc>
      </w:tr>
      <w:tr w:rsidR="002E3462" w:rsidRPr="002E3462" w:rsidTr="0086395F">
        <w:trPr>
          <w:trHeight w:val="828"/>
        </w:trPr>
        <w:tc>
          <w:tcPr>
            <w:tcW w:w="4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Расходные обязательства на дорожную деятельность, связанную с автомобильными дорогами местного значения за счет дорожного фонда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9900015020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1882,4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1837,7</w:t>
            </w:r>
          </w:p>
        </w:tc>
      </w:tr>
      <w:tr w:rsidR="002E3462" w:rsidRPr="002E3462" w:rsidTr="0086395F">
        <w:trPr>
          <w:trHeight w:val="528"/>
        </w:trPr>
        <w:tc>
          <w:tcPr>
            <w:tcW w:w="4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9900015020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2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1882,4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1837,7</w:t>
            </w:r>
          </w:p>
        </w:tc>
      </w:tr>
      <w:tr w:rsidR="002E3462" w:rsidRPr="002E3462" w:rsidTr="0086395F">
        <w:trPr>
          <w:trHeight w:val="528"/>
        </w:trPr>
        <w:tc>
          <w:tcPr>
            <w:tcW w:w="4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 xml:space="preserve">Иные закупки товаров, работ и услуг для обеспечения государственных </w:t>
            </w:r>
          </w:p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( 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9900015020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2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1882,4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1837,7</w:t>
            </w:r>
          </w:p>
        </w:tc>
      </w:tr>
      <w:tr w:rsidR="002E3462" w:rsidRPr="002E3462" w:rsidTr="0086395F">
        <w:trPr>
          <w:trHeight w:val="264"/>
        </w:trPr>
        <w:tc>
          <w:tcPr>
            <w:tcW w:w="4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3074,3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2949,2</w:t>
            </w:r>
          </w:p>
        </w:tc>
      </w:tr>
      <w:tr w:rsidR="002E3462" w:rsidRPr="002E3462" w:rsidTr="0086395F">
        <w:trPr>
          <w:trHeight w:val="264"/>
        </w:trPr>
        <w:tc>
          <w:tcPr>
            <w:tcW w:w="4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Жилищное хозяйство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28,2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28,2</w:t>
            </w:r>
          </w:p>
        </w:tc>
      </w:tr>
      <w:tr w:rsidR="002E3462" w:rsidRPr="002E3462" w:rsidTr="0086395F">
        <w:trPr>
          <w:trHeight w:val="264"/>
        </w:trPr>
        <w:tc>
          <w:tcPr>
            <w:tcW w:w="4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Cs/>
                <w:sz w:val="20"/>
                <w:szCs w:val="20"/>
              </w:rPr>
              <w:t>Взносы по капитальному ремонту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Cs/>
                <w:sz w:val="20"/>
                <w:szCs w:val="20"/>
              </w:rPr>
              <w:t>05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Cs/>
                <w:sz w:val="20"/>
                <w:szCs w:val="20"/>
              </w:rPr>
              <w:t>01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Cs/>
                <w:sz w:val="20"/>
                <w:szCs w:val="20"/>
              </w:rPr>
              <w:t>9900095100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Cs/>
                <w:sz w:val="20"/>
                <w:szCs w:val="20"/>
              </w:rPr>
              <w:t>800</w:t>
            </w:r>
          </w:p>
        </w:tc>
        <w:tc>
          <w:tcPr>
            <w:tcW w:w="12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Cs/>
                <w:sz w:val="20"/>
                <w:szCs w:val="20"/>
              </w:rPr>
              <w:t>28,2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Cs/>
                <w:sz w:val="20"/>
                <w:szCs w:val="20"/>
              </w:rPr>
              <w:t>28,2</w:t>
            </w:r>
          </w:p>
        </w:tc>
      </w:tr>
      <w:tr w:rsidR="002E3462" w:rsidRPr="002E3462" w:rsidTr="0086395F">
        <w:trPr>
          <w:trHeight w:val="264"/>
        </w:trPr>
        <w:tc>
          <w:tcPr>
            <w:tcW w:w="4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Cs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Cs/>
                <w:sz w:val="20"/>
                <w:szCs w:val="20"/>
              </w:rPr>
              <w:t>05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Cs/>
                <w:sz w:val="20"/>
                <w:szCs w:val="20"/>
              </w:rPr>
              <w:t>01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Cs/>
                <w:sz w:val="20"/>
                <w:szCs w:val="20"/>
              </w:rPr>
              <w:t>9900095100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Cs/>
                <w:sz w:val="20"/>
                <w:szCs w:val="20"/>
              </w:rPr>
              <w:t>850</w:t>
            </w:r>
          </w:p>
        </w:tc>
        <w:tc>
          <w:tcPr>
            <w:tcW w:w="12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Cs/>
                <w:sz w:val="20"/>
                <w:szCs w:val="20"/>
              </w:rPr>
              <w:t>28,2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Cs/>
                <w:sz w:val="20"/>
                <w:szCs w:val="20"/>
              </w:rPr>
              <w:t>28,2</w:t>
            </w:r>
          </w:p>
        </w:tc>
      </w:tr>
      <w:tr w:rsidR="002E3462" w:rsidRPr="002E3462" w:rsidTr="0086395F">
        <w:trPr>
          <w:trHeight w:val="276"/>
        </w:trPr>
        <w:tc>
          <w:tcPr>
            <w:tcW w:w="4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Коммунальное хозяйство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807,2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1007,2</w:t>
            </w:r>
          </w:p>
        </w:tc>
      </w:tr>
      <w:tr w:rsidR="002E3462" w:rsidRPr="002E3462" w:rsidTr="0086395F">
        <w:trPr>
          <w:trHeight w:val="528"/>
        </w:trPr>
        <w:tc>
          <w:tcPr>
            <w:tcW w:w="4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9900051050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2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406,2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606,2</w:t>
            </w:r>
          </w:p>
        </w:tc>
      </w:tr>
      <w:tr w:rsidR="002E3462" w:rsidRPr="002E3462" w:rsidTr="0086395F">
        <w:trPr>
          <w:trHeight w:val="528"/>
        </w:trPr>
        <w:tc>
          <w:tcPr>
            <w:tcW w:w="4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 xml:space="preserve">Иные закупки товаров, работ и услуг для обеспечения государственных </w:t>
            </w:r>
          </w:p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( 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9900051050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2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406,2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606,2</w:t>
            </w:r>
          </w:p>
        </w:tc>
      </w:tr>
      <w:tr w:rsidR="002E3462" w:rsidRPr="002E3462" w:rsidTr="0086395F">
        <w:trPr>
          <w:trHeight w:val="528"/>
        </w:trPr>
        <w:tc>
          <w:tcPr>
            <w:tcW w:w="4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9900051050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2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401,0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401,0</w:t>
            </w:r>
          </w:p>
        </w:tc>
      </w:tr>
      <w:tr w:rsidR="002E3462" w:rsidRPr="002E3462" w:rsidTr="0086395F">
        <w:trPr>
          <w:trHeight w:val="528"/>
        </w:trPr>
        <w:tc>
          <w:tcPr>
            <w:tcW w:w="4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Cs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9900051050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2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401,0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401,0</w:t>
            </w:r>
          </w:p>
        </w:tc>
      </w:tr>
      <w:tr w:rsidR="002E3462" w:rsidRPr="002E3462" w:rsidTr="0086395F">
        <w:trPr>
          <w:trHeight w:val="264"/>
        </w:trPr>
        <w:tc>
          <w:tcPr>
            <w:tcW w:w="4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2238,9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1913,8</w:t>
            </w:r>
          </w:p>
        </w:tc>
      </w:tr>
      <w:tr w:rsidR="002E3462" w:rsidRPr="002E3462" w:rsidTr="0086395F">
        <w:trPr>
          <w:trHeight w:val="276"/>
        </w:trPr>
        <w:tc>
          <w:tcPr>
            <w:tcW w:w="4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Уличное освещение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1658,4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1125,6</w:t>
            </w:r>
          </w:p>
        </w:tc>
      </w:tr>
      <w:tr w:rsidR="002E3462" w:rsidRPr="002E3462" w:rsidTr="0086395F">
        <w:trPr>
          <w:trHeight w:val="528"/>
        </w:trPr>
        <w:tc>
          <w:tcPr>
            <w:tcW w:w="4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9900000010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2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Cs/>
                <w:sz w:val="20"/>
                <w:szCs w:val="20"/>
              </w:rPr>
              <w:t>1658,4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Cs/>
                <w:sz w:val="20"/>
                <w:szCs w:val="20"/>
              </w:rPr>
              <w:t>1125,6</w:t>
            </w:r>
          </w:p>
        </w:tc>
      </w:tr>
      <w:tr w:rsidR="002E3462" w:rsidRPr="002E3462" w:rsidTr="0086395F">
        <w:trPr>
          <w:trHeight w:val="528"/>
        </w:trPr>
        <w:tc>
          <w:tcPr>
            <w:tcW w:w="4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 xml:space="preserve">Иные закупки товаров, работ и услуг для </w:t>
            </w:r>
            <w:r w:rsidRPr="002E346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обеспечения государственных</w:t>
            </w:r>
          </w:p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 xml:space="preserve"> ( 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05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9900000010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2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1658,4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1125,6</w:t>
            </w:r>
          </w:p>
        </w:tc>
      </w:tr>
      <w:tr w:rsidR="002E3462" w:rsidRPr="002E3462" w:rsidTr="0086395F">
        <w:trPr>
          <w:trHeight w:val="276"/>
        </w:trPr>
        <w:tc>
          <w:tcPr>
            <w:tcW w:w="4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lastRenderedPageBreak/>
              <w:t>Организация и содержание мест захоронения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165,9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165,9</w:t>
            </w:r>
          </w:p>
        </w:tc>
      </w:tr>
      <w:tr w:rsidR="002E3462" w:rsidRPr="002E3462" w:rsidTr="0086395F">
        <w:trPr>
          <w:trHeight w:val="528"/>
        </w:trPr>
        <w:tc>
          <w:tcPr>
            <w:tcW w:w="4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9900000040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2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Cs/>
                <w:sz w:val="20"/>
                <w:szCs w:val="20"/>
              </w:rPr>
              <w:t>165,9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Cs/>
                <w:sz w:val="20"/>
                <w:szCs w:val="20"/>
              </w:rPr>
              <w:t>165,9</w:t>
            </w:r>
          </w:p>
        </w:tc>
      </w:tr>
      <w:tr w:rsidR="002E3462" w:rsidRPr="002E3462" w:rsidTr="0086395F">
        <w:trPr>
          <w:trHeight w:val="528"/>
        </w:trPr>
        <w:tc>
          <w:tcPr>
            <w:tcW w:w="4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 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9900000040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2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165,9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165,9</w:t>
            </w:r>
          </w:p>
        </w:tc>
      </w:tr>
      <w:tr w:rsidR="002E3462" w:rsidRPr="002E3462" w:rsidTr="0086395F">
        <w:trPr>
          <w:trHeight w:val="276"/>
        </w:trPr>
        <w:tc>
          <w:tcPr>
            <w:tcW w:w="4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Прочие мероприятия по благоустройству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414,6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622,3</w:t>
            </w:r>
          </w:p>
        </w:tc>
      </w:tr>
      <w:tr w:rsidR="002E3462" w:rsidRPr="002E3462" w:rsidTr="0086395F">
        <w:trPr>
          <w:trHeight w:val="528"/>
        </w:trPr>
        <w:tc>
          <w:tcPr>
            <w:tcW w:w="4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9900000050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2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ind w:right="184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414,6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622,3</w:t>
            </w:r>
          </w:p>
        </w:tc>
      </w:tr>
      <w:tr w:rsidR="002E3462" w:rsidRPr="002E3462" w:rsidTr="0086395F">
        <w:trPr>
          <w:trHeight w:val="528"/>
        </w:trPr>
        <w:tc>
          <w:tcPr>
            <w:tcW w:w="4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 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9900000050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2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414,6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622,3</w:t>
            </w:r>
          </w:p>
        </w:tc>
      </w:tr>
      <w:tr w:rsidR="002E3462" w:rsidRPr="002E3462" w:rsidTr="0086395F">
        <w:trPr>
          <w:trHeight w:val="276"/>
        </w:trPr>
        <w:tc>
          <w:tcPr>
            <w:tcW w:w="4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Социальная политика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2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720,8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720,8</w:t>
            </w:r>
          </w:p>
        </w:tc>
      </w:tr>
      <w:tr w:rsidR="002E3462" w:rsidRPr="002E3462" w:rsidTr="0086395F">
        <w:trPr>
          <w:trHeight w:val="264"/>
        </w:trPr>
        <w:tc>
          <w:tcPr>
            <w:tcW w:w="4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Пенсионное обеспечение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9900091010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720,8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720,8</w:t>
            </w:r>
          </w:p>
        </w:tc>
      </w:tr>
      <w:tr w:rsidR="002E3462" w:rsidRPr="002E3462" w:rsidTr="0086395F">
        <w:trPr>
          <w:trHeight w:val="264"/>
        </w:trPr>
        <w:tc>
          <w:tcPr>
            <w:tcW w:w="45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9900091010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720,8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720,8</w:t>
            </w:r>
          </w:p>
        </w:tc>
      </w:tr>
      <w:tr w:rsidR="002E3462" w:rsidRPr="002E3462" w:rsidTr="0086395F">
        <w:trPr>
          <w:trHeight w:val="264"/>
        </w:trPr>
        <w:tc>
          <w:tcPr>
            <w:tcW w:w="4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9900091010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2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720,8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720,8</w:t>
            </w:r>
          </w:p>
        </w:tc>
      </w:tr>
      <w:tr w:rsidR="002E3462" w:rsidRPr="002E3462" w:rsidTr="0086395F">
        <w:trPr>
          <w:trHeight w:val="264"/>
        </w:trPr>
        <w:tc>
          <w:tcPr>
            <w:tcW w:w="4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9900091010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12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720,8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720,8</w:t>
            </w:r>
          </w:p>
        </w:tc>
      </w:tr>
      <w:tr w:rsidR="002E3462" w:rsidRPr="002E3462" w:rsidTr="0086395F">
        <w:trPr>
          <w:trHeight w:val="264"/>
        </w:trPr>
        <w:tc>
          <w:tcPr>
            <w:tcW w:w="4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8657,0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8671,0</w:t>
            </w:r>
          </w:p>
        </w:tc>
      </w:tr>
      <w:tr w:rsidR="002E3462" w:rsidRPr="002E3462" w:rsidTr="0086395F">
        <w:trPr>
          <w:trHeight w:val="264"/>
        </w:trPr>
        <w:tc>
          <w:tcPr>
            <w:tcW w:w="4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Передача полномочий по культуре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0300040990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8657,0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8671,0</w:t>
            </w:r>
          </w:p>
        </w:tc>
      </w:tr>
      <w:tr w:rsidR="002E3462" w:rsidRPr="002E3462" w:rsidTr="0086395F">
        <w:trPr>
          <w:trHeight w:val="264"/>
        </w:trPr>
        <w:tc>
          <w:tcPr>
            <w:tcW w:w="4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0300040990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500</w:t>
            </w:r>
          </w:p>
        </w:tc>
        <w:tc>
          <w:tcPr>
            <w:tcW w:w="12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8657,0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8671,0</w:t>
            </w:r>
          </w:p>
        </w:tc>
      </w:tr>
      <w:tr w:rsidR="002E3462" w:rsidRPr="002E3462" w:rsidTr="0086395F">
        <w:trPr>
          <w:trHeight w:val="264"/>
        </w:trPr>
        <w:tc>
          <w:tcPr>
            <w:tcW w:w="4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0300040990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2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8657,0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8671,0</w:t>
            </w:r>
          </w:p>
        </w:tc>
      </w:tr>
      <w:tr w:rsidR="002E3462" w:rsidRPr="002E3462" w:rsidTr="0086395F">
        <w:trPr>
          <w:trHeight w:val="264"/>
        </w:trPr>
        <w:tc>
          <w:tcPr>
            <w:tcW w:w="45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Условно утвержденные расходы</w:t>
            </w:r>
          </w:p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9999999999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990</w:t>
            </w:r>
          </w:p>
        </w:tc>
        <w:tc>
          <w:tcPr>
            <w:tcW w:w="12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513,9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1046,7</w:t>
            </w:r>
          </w:p>
        </w:tc>
      </w:tr>
      <w:tr w:rsidR="002E3462" w:rsidRPr="002E3462" w:rsidTr="0086395F">
        <w:trPr>
          <w:trHeight w:val="264"/>
        </w:trPr>
        <w:tc>
          <w:tcPr>
            <w:tcW w:w="4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20779,3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21162,9</w:t>
            </w:r>
          </w:p>
        </w:tc>
      </w:tr>
    </w:tbl>
    <w:p w:rsidR="002E3462" w:rsidRPr="002E3462" w:rsidRDefault="002E3462" w:rsidP="002E3462">
      <w:pPr>
        <w:jc w:val="right"/>
        <w:rPr>
          <w:rFonts w:ascii="Times New Roman" w:hAnsi="Times New Roman" w:cs="Times New Roman"/>
          <w:sz w:val="20"/>
          <w:szCs w:val="20"/>
        </w:rPr>
      </w:pPr>
    </w:p>
    <w:tbl>
      <w:tblPr>
        <w:tblW w:w="11057" w:type="dxa"/>
        <w:tblInd w:w="-601" w:type="dxa"/>
        <w:tblLayout w:type="fixed"/>
        <w:tblLook w:val="0000"/>
      </w:tblPr>
      <w:tblGrid>
        <w:gridCol w:w="4962"/>
        <w:gridCol w:w="992"/>
        <w:gridCol w:w="851"/>
        <w:gridCol w:w="708"/>
        <w:gridCol w:w="1701"/>
        <w:gridCol w:w="709"/>
        <w:gridCol w:w="1134"/>
      </w:tblGrid>
      <w:tr w:rsidR="002E3462" w:rsidRPr="002E3462" w:rsidTr="0086395F">
        <w:trPr>
          <w:trHeight w:val="264"/>
        </w:trPr>
        <w:tc>
          <w:tcPr>
            <w:tcW w:w="1105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Приложение 6</w:t>
            </w:r>
          </w:p>
        </w:tc>
      </w:tr>
      <w:tr w:rsidR="002E3462" w:rsidRPr="002E3462" w:rsidTr="0086395F">
        <w:trPr>
          <w:trHeight w:val="264"/>
        </w:trPr>
        <w:tc>
          <w:tcPr>
            <w:tcW w:w="1105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к решению сессии Совета депутатов Венгеровского сельсовета  </w:t>
            </w:r>
          </w:p>
        </w:tc>
      </w:tr>
      <w:tr w:rsidR="002E3462" w:rsidRPr="002E3462" w:rsidTr="0086395F">
        <w:trPr>
          <w:trHeight w:val="264"/>
        </w:trPr>
        <w:tc>
          <w:tcPr>
            <w:tcW w:w="1105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Венгеровского района Новосибирской области от 00.00.2017 № 00</w:t>
            </w:r>
          </w:p>
        </w:tc>
      </w:tr>
      <w:tr w:rsidR="002E3462" w:rsidRPr="002E3462" w:rsidTr="0086395F">
        <w:trPr>
          <w:trHeight w:val="216"/>
        </w:trPr>
        <w:tc>
          <w:tcPr>
            <w:tcW w:w="1105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2E3462" w:rsidRPr="002E3462" w:rsidTr="0086395F">
        <w:trPr>
          <w:trHeight w:val="264"/>
        </w:trPr>
        <w:tc>
          <w:tcPr>
            <w:tcW w:w="1105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Ведомственная структура расходов  бюджета Венгеровского сельсовета </w:t>
            </w:r>
          </w:p>
        </w:tc>
      </w:tr>
      <w:tr w:rsidR="002E3462" w:rsidRPr="002E3462" w:rsidTr="0086395F">
        <w:trPr>
          <w:trHeight w:val="276"/>
        </w:trPr>
        <w:tc>
          <w:tcPr>
            <w:tcW w:w="1105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Венгеровского  района Новосибирской области на 2018 год</w:t>
            </w:r>
          </w:p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                                                                               Таблица 1</w:t>
            </w:r>
          </w:p>
        </w:tc>
      </w:tr>
      <w:tr w:rsidR="002E3462" w:rsidRPr="002E3462" w:rsidTr="0086395F">
        <w:trPr>
          <w:trHeight w:val="276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                                                                                                     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E3462" w:rsidRPr="002E3462" w:rsidTr="0086395F">
        <w:trPr>
          <w:trHeight w:val="264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E3462" w:rsidRPr="002E3462" w:rsidTr="0086395F">
        <w:trPr>
          <w:trHeight w:val="264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Наименование раздела, подраздела, целевой статьи и вида расхода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ГРБС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РЗ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ПР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ВР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 xml:space="preserve">Сумма, </w:t>
            </w:r>
          </w:p>
        </w:tc>
      </w:tr>
      <w:tr w:rsidR="002E3462" w:rsidRPr="002E3462" w:rsidTr="0086395F">
        <w:trPr>
          <w:trHeight w:val="264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 xml:space="preserve"> руб.</w:t>
            </w:r>
          </w:p>
        </w:tc>
      </w:tr>
      <w:tr w:rsidR="002E3462" w:rsidRPr="002E3462" w:rsidTr="0086395F">
        <w:trPr>
          <w:trHeight w:val="528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Администрация Венгеровского сельсовета Венгеровского района Новосибирской области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21437,1</w:t>
            </w:r>
          </w:p>
        </w:tc>
      </w:tr>
      <w:tr w:rsidR="002E3462" w:rsidRPr="002E3462" w:rsidTr="0086395F">
        <w:trPr>
          <w:trHeight w:val="276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Cs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Cs/>
                <w:i/>
                <w:i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5668,6</w:t>
            </w:r>
          </w:p>
        </w:tc>
      </w:tr>
      <w:tr w:rsidR="002E3462" w:rsidRPr="002E3462" w:rsidTr="0086395F">
        <w:trPr>
          <w:trHeight w:val="54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 xml:space="preserve">Функционирование высшего должностного лица субъекта Российской Федерации и муниципального образования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547,6</w:t>
            </w:r>
          </w:p>
        </w:tc>
      </w:tr>
      <w:tr w:rsidR="002E3462" w:rsidRPr="002E3462" w:rsidTr="0086395F">
        <w:trPr>
          <w:trHeight w:val="264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9900002990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547,6</w:t>
            </w:r>
          </w:p>
        </w:tc>
      </w:tr>
      <w:tr w:rsidR="002E3462" w:rsidRPr="002E3462" w:rsidTr="0086395F">
        <w:trPr>
          <w:trHeight w:val="1056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управления, государственными внебюджетными фондами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9900002990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Cs/>
                <w:sz w:val="20"/>
                <w:szCs w:val="20"/>
              </w:rPr>
              <w:t>547,6</w:t>
            </w:r>
          </w:p>
        </w:tc>
      </w:tr>
      <w:tr w:rsidR="002E3462" w:rsidRPr="002E3462" w:rsidTr="0086395F">
        <w:trPr>
          <w:trHeight w:val="528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9900002990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Cs/>
                <w:sz w:val="20"/>
                <w:szCs w:val="20"/>
              </w:rPr>
              <w:t>547,6</w:t>
            </w:r>
          </w:p>
        </w:tc>
      </w:tr>
      <w:tr w:rsidR="002E3462" w:rsidRPr="002E3462" w:rsidTr="0086395F">
        <w:trPr>
          <w:trHeight w:val="804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5000,9</w:t>
            </w:r>
          </w:p>
        </w:tc>
      </w:tr>
      <w:tr w:rsidR="002E3462" w:rsidRPr="002E3462" w:rsidTr="0086395F">
        <w:trPr>
          <w:trHeight w:val="264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Расходы на обеспечение функций аппарата исполнительного органа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9900004990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5000,9</w:t>
            </w:r>
          </w:p>
        </w:tc>
      </w:tr>
      <w:tr w:rsidR="002E3462" w:rsidRPr="002E3462" w:rsidTr="0086395F">
        <w:trPr>
          <w:trHeight w:val="1056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управления, государственными внебюджетными фондами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9900004990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Cs/>
                <w:sz w:val="20"/>
                <w:szCs w:val="20"/>
              </w:rPr>
              <w:t>3547,7</w:t>
            </w:r>
          </w:p>
        </w:tc>
      </w:tr>
      <w:tr w:rsidR="002E3462" w:rsidRPr="002E3462" w:rsidTr="0086395F">
        <w:trPr>
          <w:trHeight w:val="528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9900004990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3547,7</w:t>
            </w:r>
          </w:p>
        </w:tc>
      </w:tr>
      <w:tr w:rsidR="002E3462" w:rsidRPr="002E3462" w:rsidTr="0086395F">
        <w:trPr>
          <w:trHeight w:val="528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9900004990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Cs/>
                <w:sz w:val="20"/>
                <w:szCs w:val="20"/>
              </w:rPr>
              <w:t>1270,2</w:t>
            </w:r>
          </w:p>
        </w:tc>
      </w:tr>
      <w:tr w:rsidR="002E3462" w:rsidRPr="002E3462" w:rsidTr="0086395F">
        <w:trPr>
          <w:trHeight w:val="528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 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9900004990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1270,2</w:t>
            </w:r>
          </w:p>
        </w:tc>
      </w:tr>
      <w:tr w:rsidR="002E3462" w:rsidRPr="002E3462" w:rsidTr="0086395F">
        <w:trPr>
          <w:trHeight w:val="264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Иные бюджетные ассигнования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9900004990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Cs/>
                <w:sz w:val="20"/>
                <w:szCs w:val="20"/>
              </w:rPr>
              <w:t>183,0</w:t>
            </w:r>
          </w:p>
        </w:tc>
      </w:tr>
      <w:tr w:rsidR="002E3462" w:rsidRPr="002E3462" w:rsidTr="0086395F">
        <w:trPr>
          <w:trHeight w:val="528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обязательных платежей в бюджеты бюджетной системы Российской Федерации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9900004990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183,0</w:t>
            </w:r>
          </w:p>
        </w:tc>
      </w:tr>
      <w:tr w:rsidR="002E3462" w:rsidRPr="002E3462" w:rsidTr="0086395F">
        <w:trPr>
          <w:trHeight w:val="792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05000 70190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sz w:val="20"/>
                <w:szCs w:val="20"/>
              </w:rPr>
              <w:t>0,1</w:t>
            </w:r>
          </w:p>
        </w:tc>
      </w:tr>
      <w:tr w:rsidR="002E3462" w:rsidRPr="002E3462" w:rsidTr="0086395F">
        <w:trPr>
          <w:trHeight w:val="528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05000 70190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</w:tr>
      <w:tr w:rsidR="002E3462" w:rsidRPr="002E3462" w:rsidTr="0086395F">
        <w:trPr>
          <w:trHeight w:val="528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 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05000 70190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</w:tr>
      <w:tr w:rsidR="002E3462" w:rsidRPr="002E3462" w:rsidTr="0086395F">
        <w:trPr>
          <w:trHeight w:val="576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Обеспечение деятельности финансовых, налоговых и таможенных органов и органов (финансово-бюджетного надзора)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sz w:val="20"/>
                <w:szCs w:val="20"/>
              </w:rPr>
              <w:t>20,0</w:t>
            </w:r>
          </w:p>
        </w:tc>
      </w:tr>
      <w:tr w:rsidR="002E3462" w:rsidRPr="002E3462" w:rsidTr="0086395F">
        <w:trPr>
          <w:trHeight w:val="528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Мероприятия, направленные на осуществление полномочий контрольно-счетного органа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9900006990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</w:tr>
      <w:tr w:rsidR="002E3462" w:rsidRPr="002E3462" w:rsidTr="0086395F">
        <w:trPr>
          <w:trHeight w:val="264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9900006990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20,0</w:t>
            </w:r>
          </w:p>
        </w:tc>
      </w:tr>
      <w:tr w:rsidR="002E3462" w:rsidRPr="002E3462" w:rsidTr="0086395F">
        <w:trPr>
          <w:trHeight w:val="264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9900006990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</w:tr>
      <w:tr w:rsidR="002E3462" w:rsidRPr="002E3462" w:rsidTr="0086395F">
        <w:trPr>
          <w:trHeight w:val="264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100,0</w:t>
            </w:r>
          </w:p>
        </w:tc>
      </w:tr>
      <w:tr w:rsidR="002E3462" w:rsidRPr="002E3462" w:rsidTr="0086395F">
        <w:trPr>
          <w:trHeight w:val="528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Выполнение других обязательств государства (органов местного самоуправления)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22000 01132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2E3462" w:rsidRPr="002E3462" w:rsidTr="0086395F">
        <w:trPr>
          <w:trHeight w:val="264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22000 01132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2E3462" w:rsidRPr="002E3462" w:rsidTr="0086395F">
        <w:trPr>
          <w:trHeight w:val="492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Резервные средства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22000 01132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870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2E3462" w:rsidRPr="002E3462" w:rsidTr="0086395F">
        <w:trPr>
          <w:trHeight w:val="492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sz w:val="20"/>
                <w:szCs w:val="20"/>
              </w:rPr>
              <w:t>Национальная оборона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sz w:val="20"/>
                <w:szCs w:val="20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sz w:val="20"/>
                <w:szCs w:val="20"/>
              </w:rPr>
              <w:t>219,6</w:t>
            </w:r>
          </w:p>
        </w:tc>
      </w:tr>
      <w:tr w:rsidR="002E3462" w:rsidRPr="002E3462" w:rsidTr="0086395F">
        <w:trPr>
          <w:trHeight w:val="492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219,6</w:t>
            </w:r>
          </w:p>
        </w:tc>
      </w:tr>
      <w:tr w:rsidR="002E3462" w:rsidRPr="002E3462" w:rsidTr="0086395F">
        <w:trPr>
          <w:trHeight w:val="492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Субвенции на осуществление первичного воинского учета на территориях, где отсутствуют военные комиссариаты, за счет средств Федерального бюджета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219,6</w:t>
            </w:r>
          </w:p>
        </w:tc>
      </w:tr>
      <w:tr w:rsidR="002E3462" w:rsidRPr="002E3462" w:rsidTr="0086395F">
        <w:trPr>
          <w:trHeight w:val="492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управления, государственными внебюджетными фондами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199,8</w:t>
            </w:r>
          </w:p>
        </w:tc>
      </w:tr>
      <w:tr w:rsidR="002E3462" w:rsidRPr="002E3462" w:rsidTr="0086395F">
        <w:trPr>
          <w:trHeight w:val="492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199,8</w:t>
            </w:r>
          </w:p>
        </w:tc>
      </w:tr>
      <w:tr w:rsidR="002E3462" w:rsidRPr="002E3462" w:rsidTr="0086395F">
        <w:trPr>
          <w:trHeight w:val="492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19,8</w:t>
            </w:r>
          </w:p>
        </w:tc>
      </w:tr>
      <w:tr w:rsidR="002E3462" w:rsidRPr="002E3462" w:rsidTr="0086395F">
        <w:trPr>
          <w:trHeight w:val="492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 xml:space="preserve">Иные закупки товаров, работ и услуг для обеспечения </w:t>
            </w:r>
            <w:r w:rsidRPr="002E346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государственных</w:t>
            </w:r>
          </w:p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 xml:space="preserve">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19,8</w:t>
            </w:r>
          </w:p>
        </w:tc>
      </w:tr>
      <w:tr w:rsidR="002E3462" w:rsidRPr="002E3462" w:rsidTr="0086395F">
        <w:trPr>
          <w:trHeight w:val="264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Национальная экономика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1698,2</w:t>
            </w:r>
          </w:p>
        </w:tc>
      </w:tr>
      <w:tr w:rsidR="002E3462" w:rsidRPr="002E3462" w:rsidTr="0086395F">
        <w:trPr>
          <w:trHeight w:val="264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Дорожное хозяйство( дорожные фонды)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1698,2</w:t>
            </w:r>
          </w:p>
        </w:tc>
      </w:tr>
      <w:tr w:rsidR="002E3462" w:rsidRPr="002E3462" w:rsidTr="0086395F">
        <w:trPr>
          <w:trHeight w:val="828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Расходные обязательства на дорожную деятельность, связанную с автомобильными дорогами местного значения за счет дорожного фонда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22000 04091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1698,2</w:t>
            </w:r>
          </w:p>
        </w:tc>
      </w:tr>
      <w:tr w:rsidR="002E3462" w:rsidRPr="002E3462" w:rsidTr="0086395F">
        <w:trPr>
          <w:trHeight w:val="528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22000 04091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1698,2</w:t>
            </w:r>
          </w:p>
        </w:tc>
      </w:tr>
      <w:tr w:rsidR="002E3462" w:rsidRPr="002E3462" w:rsidTr="0086395F">
        <w:trPr>
          <w:trHeight w:val="528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 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22000 04091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168,2</w:t>
            </w:r>
          </w:p>
        </w:tc>
      </w:tr>
      <w:tr w:rsidR="002E3462" w:rsidRPr="002E3462" w:rsidTr="0086395F">
        <w:trPr>
          <w:trHeight w:val="264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3218,9</w:t>
            </w:r>
          </w:p>
        </w:tc>
      </w:tr>
      <w:tr w:rsidR="002E3462" w:rsidRPr="002E3462" w:rsidTr="0086395F">
        <w:trPr>
          <w:trHeight w:val="264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Жилищное хозяйство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39,0</w:t>
            </w:r>
          </w:p>
        </w:tc>
      </w:tr>
      <w:tr w:rsidR="002E3462" w:rsidRPr="002E3462" w:rsidTr="0086395F">
        <w:trPr>
          <w:trHeight w:val="264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Cs/>
                <w:sz w:val="20"/>
                <w:szCs w:val="20"/>
              </w:rPr>
              <w:t>Взносы по капитальному ремонту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9900095100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39,0</w:t>
            </w:r>
          </w:p>
        </w:tc>
      </w:tr>
      <w:tr w:rsidR="002E3462" w:rsidRPr="002E3462" w:rsidTr="0086395F">
        <w:trPr>
          <w:trHeight w:val="264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Cs/>
                <w:sz w:val="20"/>
                <w:szCs w:val="20"/>
              </w:rPr>
              <w:t>Уплата налогов сборов и иных платежей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Cs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Cs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Cs/>
                <w:sz w:val="20"/>
                <w:szCs w:val="20"/>
              </w:rPr>
              <w:t>9900095100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Cs/>
                <w:sz w:val="20"/>
                <w:szCs w:val="20"/>
              </w:rPr>
              <w:t>850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Cs/>
                <w:sz w:val="20"/>
                <w:szCs w:val="20"/>
              </w:rPr>
              <w:t>39,0</w:t>
            </w:r>
          </w:p>
        </w:tc>
      </w:tr>
      <w:tr w:rsidR="002E3462" w:rsidRPr="002E3462" w:rsidTr="0086395F">
        <w:trPr>
          <w:trHeight w:val="264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Коммунальное хозяйство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465,4</w:t>
            </w:r>
          </w:p>
        </w:tc>
      </w:tr>
      <w:tr w:rsidR="002E3462" w:rsidRPr="002E3462" w:rsidTr="0086395F">
        <w:trPr>
          <w:trHeight w:val="276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>Мероприятия в области коммунального хозяйства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9900051050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465,4</w:t>
            </w:r>
          </w:p>
        </w:tc>
      </w:tr>
      <w:tr w:rsidR="002E3462" w:rsidRPr="002E3462" w:rsidTr="0086395F">
        <w:trPr>
          <w:trHeight w:val="528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9900051050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64,4</w:t>
            </w:r>
          </w:p>
        </w:tc>
      </w:tr>
      <w:tr w:rsidR="002E3462" w:rsidRPr="002E3462" w:rsidTr="0086395F">
        <w:trPr>
          <w:trHeight w:val="528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</w:t>
            </w:r>
          </w:p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 xml:space="preserve"> ( 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9900051050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64,4</w:t>
            </w:r>
          </w:p>
        </w:tc>
      </w:tr>
      <w:tr w:rsidR="002E3462" w:rsidRPr="002E3462" w:rsidTr="0086395F">
        <w:trPr>
          <w:trHeight w:val="528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9900051050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401,0</w:t>
            </w:r>
          </w:p>
        </w:tc>
      </w:tr>
      <w:tr w:rsidR="002E3462" w:rsidRPr="002E3462" w:rsidTr="0086395F">
        <w:trPr>
          <w:trHeight w:val="528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Cs/>
                <w:sz w:val="20"/>
                <w:szCs w:val="20"/>
              </w:rPr>
              <w:t>Уплата налогов сборов и иных платежей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9900051050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401,0</w:t>
            </w:r>
          </w:p>
        </w:tc>
      </w:tr>
      <w:tr w:rsidR="002E3462" w:rsidRPr="002E3462" w:rsidTr="0086395F">
        <w:trPr>
          <w:trHeight w:val="264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2714,5</w:t>
            </w:r>
          </w:p>
        </w:tc>
      </w:tr>
      <w:tr w:rsidR="002E3462" w:rsidRPr="002E3462" w:rsidTr="0086395F">
        <w:trPr>
          <w:trHeight w:val="276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Уличное освещение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9900000010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2134,0</w:t>
            </w:r>
          </w:p>
        </w:tc>
      </w:tr>
      <w:tr w:rsidR="002E3462" w:rsidRPr="002E3462" w:rsidTr="0086395F">
        <w:trPr>
          <w:trHeight w:val="528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9900000010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Cs/>
                <w:sz w:val="20"/>
                <w:szCs w:val="20"/>
              </w:rPr>
              <w:t>2134,0</w:t>
            </w:r>
          </w:p>
        </w:tc>
      </w:tr>
      <w:tr w:rsidR="002E3462" w:rsidRPr="002E3462" w:rsidTr="0086395F">
        <w:trPr>
          <w:trHeight w:val="528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</w:t>
            </w:r>
          </w:p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 xml:space="preserve"> ( 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9900000010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2134,0</w:t>
            </w:r>
          </w:p>
        </w:tc>
      </w:tr>
      <w:tr w:rsidR="002E3462" w:rsidRPr="002E3462" w:rsidTr="0086395F">
        <w:trPr>
          <w:trHeight w:val="528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sz w:val="20"/>
                <w:szCs w:val="20"/>
              </w:rPr>
              <w:t>Содержание мест захоронения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sz w:val="20"/>
                <w:szCs w:val="20"/>
              </w:rPr>
              <w:t>165,9</w:t>
            </w:r>
          </w:p>
        </w:tc>
      </w:tr>
      <w:tr w:rsidR="002E3462" w:rsidRPr="002E3462" w:rsidTr="0086395F">
        <w:trPr>
          <w:trHeight w:val="528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 xml:space="preserve">Закупка товаров, работ и услуг для обеспечения </w:t>
            </w:r>
            <w:r w:rsidRPr="002E346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165,9</w:t>
            </w:r>
          </w:p>
        </w:tc>
      </w:tr>
      <w:tr w:rsidR="002E3462" w:rsidRPr="002E3462" w:rsidTr="0086395F">
        <w:trPr>
          <w:trHeight w:val="528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</w:t>
            </w:r>
          </w:p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 xml:space="preserve"> ( 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165,9</w:t>
            </w:r>
          </w:p>
        </w:tc>
      </w:tr>
      <w:tr w:rsidR="002E3462" w:rsidRPr="002E3462" w:rsidTr="0086395F">
        <w:trPr>
          <w:trHeight w:val="276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Прочие мероприятия по благоустройству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414,6</w:t>
            </w:r>
          </w:p>
        </w:tc>
      </w:tr>
      <w:tr w:rsidR="002E3462" w:rsidRPr="002E3462" w:rsidTr="0086395F">
        <w:trPr>
          <w:trHeight w:val="528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414,6</w:t>
            </w:r>
          </w:p>
        </w:tc>
      </w:tr>
      <w:tr w:rsidR="002E3462" w:rsidRPr="002E3462" w:rsidTr="0086395F">
        <w:trPr>
          <w:trHeight w:val="528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 муниципальных) нужд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414,6</w:t>
            </w:r>
          </w:p>
        </w:tc>
      </w:tr>
      <w:tr w:rsidR="002E3462" w:rsidRPr="002E3462" w:rsidTr="0086395F">
        <w:trPr>
          <w:trHeight w:val="276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Социальная политика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720,8</w:t>
            </w:r>
          </w:p>
        </w:tc>
      </w:tr>
      <w:tr w:rsidR="002E3462" w:rsidRPr="002E3462" w:rsidTr="0086395F">
        <w:trPr>
          <w:trHeight w:val="264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Пенсионное обеспечение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720,8</w:t>
            </w:r>
          </w:p>
        </w:tc>
      </w:tr>
      <w:tr w:rsidR="002E3462" w:rsidRPr="002E3462" w:rsidTr="0086395F">
        <w:trPr>
          <w:trHeight w:val="264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9900091010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720,8</w:t>
            </w:r>
          </w:p>
        </w:tc>
      </w:tr>
      <w:tr w:rsidR="002E3462" w:rsidRPr="002E3462" w:rsidTr="0086395F">
        <w:trPr>
          <w:trHeight w:val="264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9900091010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720,8</w:t>
            </w:r>
          </w:p>
        </w:tc>
      </w:tr>
      <w:tr w:rsidR="002E3462" w:rsidRPr="002E3462" w:rsidTr="0086395F">
        <w:trPr>
          <w:trHeight w:val="264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9900091010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720,8</w:t>
            </w:r>
          </w:p>
        </w:tc>
      </w:tr>
      <w:tr w:rsidR="002E3462" w:rsidRPr="002E3462" w:rsidTr="0086395F">
        <w:trPr>
          <w:trHeight w:val="264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sz w:val="20"/>
                <w:szCs w:val="20"/>
              </w:rPr>
              <w:t>10130,6</w:t>
            </w:r>
          </w:p>
        </w:tc>
      </w:tr>
      <w:tr w:rsidR="002E3462" w:rsidRPr="002E3462" w:rsidTr="0086395F">
        <w:trPr>
          <w:trHeight w:val="264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Передача полномочий по культуре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0300040990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10112,3</w:t>
            </w:r>
          </w:p>
        </w:tc>
      </w:tr>
      <w:tr w:rsidR="002E3462" w:rsidRPr="002E3462" w:rsidTr="0086395F">
        <w:trPr>
          <w:trHeight w:val="264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 xml:space="preserve">Межбюджетные трансферты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0300040990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10112,3</w:t>
            </w:r>
          </w:p>
        </w:tc>
      </w:tr>
      <w:tr w:rsidR="002E3462" w:rsidRPr="002E3462" w:rsidTr="0086395F">
        <w:trPr>
          <w:trHeight w:val="264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0300040990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10112,3</w:t>
            </w:r>
          </w:p>
        </w:tc>
      </w:tr>
      <w:tr w:rsidR="002E3462" w:rsidRPr="002E3462" w:rsidTr="0086395F">
        <w:trPr>
          <w:trHeight w:val="264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Обеспечение расходов по собственным полномочиям за счет средств поселений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0300052050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18,3</w:t>
            </w:r>
          </w:p>
        </w:tc>
      </w:tr>
      <w:tr w:rsidR="002E3462" w:rsidRPr="002E3462" w:rsidTr="0086395F">
        <w:trPr>
          <w:trHeight w:val="264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0300052050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18,3</w:t>
            </w:r>
          </w:p>
        </w:tc>
      </w:tr>
      <w:tr w:rsidR="002E3462" w:rsidRPr="002E3462" w:rsidTr="0086395F">
        <w:trPr>
          <w:trHeight w:val="264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0300052050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18,3</w:t>
            </w:r>
          </w:p>
        </w:tc>
      </w:tr>
      <w:tr w:rsidR="002E3462" w:rsidRPr="002E3462" w:rsidTr="0086395F">
        <w:trPr>
          <w:trHeight w:val="264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21656,7</w:t>
            </w:r>
          </w:p>
        </w:tc>
      </w:tr>
    </w:tbl>
    <w:p w:rsidR="002E3462" w:rsidRPr="002E3462" w:rsidRDefault="002E3462" w:rsidP="002E3462">
      <w:pPr>
        <w:rPr>
          <w:rFonts w:ascii="Times New Roman" w:hAnsi="Times New Roman" w:cs="Times New Roman"/>
          <w:sz w:val="20"/>
          <w:szCs w:val="20"/>
        </w:rPr>
      </w:pPr>
    </w:p>
    <w:p w:rsidR="002E3462" w:rsidRPr="002E3462" w:rsidRDefault="002E3462" w:rsidP="002E3462">
      <w:pPr>
        <w:rPr>
          <w:rFonts w:ascii="Times New Roman" w:hAnsi="Times New Roman" w:cs="Times New Roman"/>
          <w:sz w:val="20"/>
          <w:szCs w:val="20"/>
        </w:rPr>
      </w:pPr>
    </w:p>
    <w:p w:rsidR="002E3462" w:rsidRPr="002E3462" w:rsidRDefault="002E3462" w:rsidP="002E3462">
      <w:pPr>
        <w:rPr>
          <w:rFonts w:ascii="Times New Roman" w:hAnsi="Times New Roman" w:cs="Times New Roman"/>
          <w:sz w:val="20"/>
          <w:szCs w:val="20"/>
        </w:rPr>
      </w:pPr>
    </w:p>
    <w:p w:rsidR="002E3462" w:rsidRPr="002E3462" w:rsidRDefault="002E3462" w:rsidP="002E3462">
      <w:pPr>
        <w:rPr>
          <w:rFonts w:ascii="Times New Roman" w:hAnsi="Times New Roman" w:cs="Times New Roman"/>
          <w:sz w:val="20"/>
          <w:szCs w:val="20"/>
        </w:rPr>
      </w:pPr>
    </w:p>
    <w:tbl>
      <w:tblPr>
        <w:tblW w:w="11057" w:type="dxa"/>
        <w:tblInd w:w="-459" w:type="dxa"/>
        <w:tblLayout w:type="fixed"/>
        <w:tblLook w:val="0000"/>
      </w:tblPr>
      <w:tblGrid>
        <w:gridCol w:w="3969"/>
        <w:gridCol w:w="993"/>
        <w:gridCol w:w="567"/>
        <w:gridCol w:w="708"/>
        <w:gridCol w:w="1701"/>
        <w:gridCol w:w="709"/>
        <w:gridCol w:w="1100"/>
        <w:gridCol w:w="34"/>
        <w:gridCol w:w="657"/>
        <w:gridCol w:w="389"/>
        <w:gridCol w:w="47"/>
        <w:gridCol w:w="183"/>
      </w:tblGrid>
      <w:tr w:rsidR="002E3462" w:rsidRPr="002E3462" w:rsidTr="0086395F">
        <w:trPr>
          <w:gridAfter w:val="2"/>
          <w:wAfter w:w="230" w:type="dxa"/>
          <w:trHeight w:val="264"/>
        </w:trPr>
        <w:tc>
          <w:tcPr>
            <w:tcW w:w="10827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Приложение 6</w:t>
            </w:r>
          </w:p>
        </w:tc>
      </w:tr>
      <w:tr w:rsidR="002E3462" w:rsidRPr="002E3462" w:rsidTr="0086395F">
        <w:trPr>
          <w:gridAfter w:val="2"/>
          <w:wAfter w:w="230" w:type="dxa"/>
          <w:trHeight w:val="264"/>
        </w:trPr>
        <w:tc>
          <w:tcPr>
            <w:tcW w:w="10827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к решению  сессии Совета депутатов Венгеровского сельсовета  </w:t>
            </w:r>
          </w:p>
        </w:tc>
      </w:tr>
      <w:tr w:rsidR="002E3462" w:rsidRPr="002E3462" w:rsidTr="0086395F">
        <w:trPr>
          <w:gridAfter w:val="2"/>
          <w:wAfter w:w="230" w:type="dxa"/>
          <w:trHeight w:val="264"/>
        </w:trPr>
        <w:tc>
          <w:tcPr>
            <w:tcW w:w="10827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Венгеровского Новосибирской области от 00.00.2017 № 00</w:t>
            </w:r>
          </w:p>
        </w:tc>
      </w:tr>
      <w:tr w:rsidR="002E3462" w:rsidRPr="002E3462" w:rsidTr="0086395F">
        <w:trPr>
          <w:gridAfter w:val="1"/>
          <w:wAfter w:w="183" w:type="dxa"/>
          <w:trHeight w:val="264"/>
        </w:trPr>
        <w:tc>
          <w:tcPr>
            <w:tcW w:w="974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6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</w:tr>
      <w:tr w:rsidR="002E3462" w:rsidRPr="002E3462" w:rsidTr="0086395F">
        <w:trPr>
          <w:trHeight w:val="312"/>
        </w:trPr>
        <w:tc>
          <w:tcPr>
            <w:tcW w:w="11057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 xml:space="preserve">Ведомственная структура расходов бюджета Венгеровского сельсовета </w:t>
            </w:r>
          </w:p>
        </w:tc>
      </w:tr>
      <w:tr w:rsidR="002E3462" w:rsidRPr="002E3462" w:rsidTr="0086395F">
        <w:trPr>
          <w:trHeight w:val="312"/>
        </w:trPr>
        <w:tc>
          <w:tcPr>
            <w:tcW w:w="11057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Венгеровского района Новосибирской области на плановый период 2019-2020 годов</w:t>
            </w:r>
          </w:p>
        </w:tc>
      </w:tr>
      <w:tr w:rsidR="002E3462" w:rsidRPr="002E3462" w:rsidTr="0086395F">
        <w:trPr>
          <w:trHeight w:val="264"/>
        </w:trPr>
        <w:tc>
          <w:tcPr>
            <w:tcW w:w="11057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Таблица 2</w:t>
            </w:r>
          </w:p>
        </w:tc>
      </w:tr>
      <w:tr w:rsidR="002E3462" w:rsidRPr="002E3462" w:rsidTr="0086395F">
        <w:trPr>
          <w:trHeight w:val="264"/>
        </w:trPr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E3462" w:rsidRPr="002E3462" w:rsidTr="0086395F">
        <w:trPr>
          <w:trHeight w:val="264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Наименование раздела, подраздела, целевой статьи и вида расхода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ГРБС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РЗ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ПР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ВР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2019 год</w:t>
            </w:r>
          </w:p>
        </w:tc>
        <w:tc>
          <w:tcPr>
            <w:tcW w:w="1276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2020 год</w:t>
            </w:r>
          </w:p>
        </w:tc>
      </w:tr>
      <w:tr w:rsidR="002E3462" w:rsidRPr="002E3462" w:rsidTr="0086395F">
        <w:trPr>
          <w:trHeight w:val="264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Сумма.</w:t>
            </w:r>
          </w:p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 xml:space="preserve"> т.руб.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Сумма,</w:t>
            </w:r>
          </w:p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т.руб.</w:t>
            </w:r>
          </w:p>
        </w:tc>
      </w:tr>
      <w:tr w:rsidR="002E3462" w:rsidRPr="002E3462" w:rsidTr="0086395F">
        <w:trPr>
          <w:trHeight w:val="528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Администрация Венгеровского сельсовета Венгеровского района Новосибирской области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20779,3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21162,9</w:t>
            </w:r>
          </w:p>
        </w:tc>
      </w:tr>
      <w:tr w:rsidR="002E3462" w:rsidRPr="002E3462" w:rsidTr="0086395F">
        <w:trPr>
          <w:trHeight w:val="276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sz w:val="20"/>
                <w:szCs w:val="20"/>
              </w:rPr>
              <w:t>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5708,6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5708,6</w:t>
            </w:r>
          </w:p>
        </w:tc>
      </w:tr>
      <w:tr w:rsidR="002E3462" w:rsidRPr="002E3462" w:rsidTr="0086395F">
        <w:trPr>
          <w:trHeight w:val="54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 xml:space="preserve">Функционирование высшего должностного лица субъекта Российской Федерации и муниципального образования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547,6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547,6</w:t>
            </w:r>
          </w:p>
        </w:tc>
      </w:tr>
      <w:tr w:rsidR="002E3462" w:rsidRPr="002E3462" w:rsidTr="0086395F">
        <w:trPr>
          <w:trHeight w:val="264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9900002990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547,6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547,6</w:t>
            </w:r>
          </w:p>
        </w:tc>
      </w:tr>
      <w:tr w:rsidR="002E3462" w:rsidRPr="002E3462" w:rsidTr="0086395F">
        <w:trPr>
          <w:trHeight w:val="1056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управления, государственными внебюджетными фондами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9900002990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Cs/>
                <w:sz w:val="20"/>
                <w:szCs w:val="20"/>
              </w:rPr>
              <w:t>547,6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Cs/>
                <w:sz w:val="20"/>
                <w:szCs w:val="20"/>
              </w:rPr>
              <w:t>547,6</w:t>
            </w:r>
          </w:p>
        </w:tc>
      </w:tr>
      <w:tr w:rsidR="002E3462" w:rsidRPr="002E3462" w:rsidTr="0086395F">
        <w:trPr>
          <w:trHeight w:val="528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9900002990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Cs/>
                <w:sz w:val="20"/>
                <w:szCs w:val="20"/>
              </w:rPr>
              <w:t>547,6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Cs/>
                <w:sz w:val="20"/>
                <w:szCs w:val="20"/>
              </w:rPr>
              <w:t>547,6</w:t>
            </w:r>
          </w:p>
        </w:tc>
      </w:tr>
      <w:tr w:rsidR="002E3462" w:rsidRPr="002E3462" w:rsidTr="0086395F">
        <w:trPr>
          <w:trHeight w:val="804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4960,9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4960,9</w:t>
            </w:r>
          </w:p>
        </w:tc>
      </w:tr>
      <w:tr w:rsidR="002E3462" w:rsidRPr="002E3462" w:rsidTr="0086395F">
        <w:trPr>
          <w:trHeight w:val="264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Расходы на обеспечение функций аппарата исполнительного органа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9900004990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4960,9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4960,9</w:t>
            </w:r>
          </w:p>
        </w:tc>
      </w:tr>
      <w:tr w:rsidR="002E3462" w:rsidRPr="002E3462" w:rsidTr="0086395F">
        <w:trPr>
          <w:trHeight w:val="1056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управления, государственными внебюджетными фондами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9900004990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Cs/>
                <w:sz w:val="20"/>
                <w:szCs w:val="20"/>
              </w:rPr>
              <w:t>3537,7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Cs/>
                <w:sz w:val="20"/>
                <w:szCs w:val="20"/>
              </w:rPr>
              <w:t>3537,7</w:t>
            </w:r>
          </w:p>
        </w:tc>
      </w:tr>
      <w:tr w:rsidR="002E3462" w:rsidRPr="002E3462" w:rsidTr="0086395F">
        <w:trPr>
          <w:trHeight w:val="528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9900004990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3537,7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3537,7</w:t>
            </w:r>
          </w:p>
        </w:tc>
      </w:tr>
      <w:tr w:rsidR="002E3462" w:rsidRPr="002E3462" w:rsidTr="0086395F">
        <w:trPr>
          <w:trHeight w:val="528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9900004990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Cs/>
                <w:sz w:val="20"/>
                <w:szCs w:val="20"/>
              </w:rPr>
              <w:t>1260,2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Cs/>
                <w:sz w:val="20"/>
                <w:szCs w:val="20"/>
              </w:rPr>
              <w:t>1260,2</w:t>
            </w:r>
          </w:p>
        </w:tc>
      </w:tr>
      <w:tr w:rsidR="002E3462" w:rsidRPr="002E3462" w:rsidTr="0086395F">
        <w:trPr>
          <w:trHeight w:val="528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 муниципальных) нужд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9900004990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1260,2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1260,2</w:t>
            </w:r>
          </w:p>
        </w:tc>
      </w:tr>
      <w:tr w:rsidR="002E3462" w:rsidRPr="002E3462" w:rsidTr="0086395F">
        <w:trPr>
          <w:trHeight w:val="264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9900004990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Cs/>
                <w:sz w:val="20"/>
                <w:szCs w:val="20"/>
              </w:rPr>
              <w:t>163,0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Cs/>
                <w:sz w:val="20"/>
                <w:szCs w:val="20"/>
              </w:rPr>
              <w:t>163,0</w:t>
            </w:r>
          </w:p>
        </w:tc>
      </w:tr>
      <w:tr w:rsidR="002E3462" w:rsidRPr="002E3462" w:rsidTr="0086395F">
        <w:trPr>
          <w:trHeight w:val="528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обязательных платежей в бюджеты бюджетной системы Российской Федерации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9900004990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163,0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163,0</w:t>
            </w:r>
          </w:p>
        </w:tc>
      </w:tr>
      <w:tr w:rsidR="002E3462" w:rsidRPr="002E3462" w:rsidTr="0086395F">
        <w:trPr>
          <w:trHeight w:val="792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0500070190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sz w:val="20"/>
                <w:szCs w:val="20"/>
              </w:rPr>
              <w:t>0,1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sz w:val="20"/>
                <w:szCs w:val="20"/>
              </w:rPr>
              <w:t>0,1</w:t>
            </w:r>
          </w:p>
        </w:tc>
      </w:tr>
      <w:tr w:rsidR="002E3462" w:rsidRPr="002E3462" w:rsidTr="0086395F">
        <w:trPr>
          <w:trHeight w:val="528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05000 70190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</w:tr>
      <w:tr w:rsidR="002E3462" w:rsidRPr="002E3462" w:rsidTr="0086395F">
        <w:trPr>
          <w:trHeight w:val="528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 муниципальных) нужд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05000 70190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</w:tr>
      <w:tr w:rsidR="002E3462" w:rsidRPr="002E3462" w:rsidTr="0086395F">
        <w:trPr>
          <w:trHeight w:val="264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200,0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200,0</w:t>
            </w:r>
          </w:p>
        </w:tc>
      </w:tr>
      <w:tr w:rsidR="002E3462" w:rsidRPr="002E3462" w:rsidTr="0086395F">
        <w:trPr>
          <w:trHeight w:val="528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Выполнение других обязательств государства (органов местного самоуправления)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9900070050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200,0</w:t>
            </w:r>
          </w:p>
        </w:tc>
      </w:tr>
      <w:tr w:rsidR="002E3462" w:rsidRPr="002E3462" w:rsidTr="0086395F">
        <w:trPr>
          <w:trHeight w:val="264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9900070050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200,0</w:t>
            </w:r>
          </w:p>
        </w:tc>
      </w:tr>
      <w:tr w:rsidR="002E3462" w:rsidRPr="002E3462" w:rsidTr="0086395F">
        <w:trPr>
          <w:trHeight w:val="492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Резервные средства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9900070050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870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200,0</w:t>
            </w:r>
          </w:p>
        </w:tc>
      </w:tr>
      <w:tr w:rsidR="002E3462" w:rsidRPr="002E3462" w:rsidTr="0086395F">
        <w:trPr>
          <w:trHeight w:val="492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sz w:val="20"/>
                <w:szCs w:val="20"/>
              </w:rPr>
              <w:t>Национальная оборона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sz w:val="20"/>
                <w:szCs w:val="20"/>
              </w:rPr>
              <w:t>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sz w:val="20"/>
                <w:szCs w:val="20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sz w:val="20"/>
                <w:szCs w:val="20"/>
              </w:rPr>
              <w:t>222,3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sz w:val="20"/>
                <w:szCs w:val="20"/>
              </w:rPr>
              <w:t>228,9</w:t>
            </w:r>
          </w:p>
        </w:tc>
      </w:tr>
      <w:tr w:rsidR="002E3462" w:rsidRPr="002E3462" w:rsidTr="0086395F">
        <w:trPr>
          <w:trHeight w:val="492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222,3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228,9</w:t>
            </w:r>
          </w:p>
        </w:tc>
      </w:tr>
      <w:tr w:rsidR="002E3462" w:rsidRPr="002E3462" w:rsidTr="0086395F">
        <w:trPr>
          <w:trHeight w:val="492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Субвенции на осуществление первичного воинского учета на территориях, где отсутствуют военные комиссариаты, за счет средств Федерального бюджета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222,3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228,9</w:t>
            </w:r>
          </w:p>
        </w:tc>
      </w:tr>
      <w:tr w:rsidR="002E3462" w:rsidRPr="002E3462" w:rsidTr="0086395F">
        <w:trPr>
          <w:trHeight w:val="492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управления, государственными внебюджетными фондами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202,2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208,3</w:t>
            </w:r>
          </w:p>
        </w:tc>
      </w:tr>
      <w:tr w:rsidR="002E3462" w:rsidRPr="002E3462" w:rsidTr="0086395F">
        <w:trPr>
          <w:trHeight w:val="492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Расходы на выплату персоналу государственных (муниципальных) органов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202,2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208,3</w:t>
            </w:r>
          </w:p>
        </w:tc>
      </w:tr>
      <w:tr w:rsidR="002E3462" w:rsidRPr="002E3462" w:rsidTr="0086395F">
        <w:trPr>
          <w:trHeight w:val="492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20,1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20,6</w:t>
            </w:r>
          </w:p>
        </w:tc>
      </w:tr>
      <w:tr w:rsidR="002E3462" w:rsidRPr="002E3462" w:rsidTr="0086395F">
        <w:trPr>
          <w:trHeight w:val="492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 xml:space="preserve">Иные закупки товаров, работ и услуг для обеспечения государственных </w:t>
            </w:r>
          </w:p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(муниципальных) нужд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20,1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20,6</w:t>
            </w:r>
          </w:p>
        </w:tc>
      </w:tr>
      <w:tr w:rsidR="002E3462" w:rsidRPr="002E3462" w:rsidTr="0086395F">
        <w:trPr>
          <w:trHeight w:val="264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1882,4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1837,7</w:t>
            </w:r>
          </w:p>
        </w:tc>
      </w:tr>
      <w:tr w:rsidR="002E3462" w:rsidRPr="002E3462" w:rsidTr="0086395F">
        <w:trPr>
          <w:trHeight w:val="264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Дорожное хозяйство( дорожные фонды)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1882,4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1837,7</w:t>
            </w:r>
          </w:p>
        </w:tc>
      </w:tr>
      <w:tr w:rsidR="002E3462" w:rsidRPr="002E3462" w:rsidTr="0086395F">
        <w:trPr>
          <w:trHeight w:val="828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>Расходные обязательства на дорожную деятельность, связанную с автомобильными дорогами местного значения за счет дорожного фонда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Cs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Cs/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Cs/>
                <w:sz w:val="20"/>
                <w:szCs w:val="20"/>
              </w:rPr>
              <w:t>9900015020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Cs/>
                <w:sz w:val="20"/>
                <w:szCs w:val="20"/>
              </w:rPr>
              <w:t>1882,4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Cs/>
                <w:sz w:val="20"/>
                <w:szCs w:val="20"/>
              </w:rPr>
              <w:t>1837,7</w:t>
            </w:r>
          </w:p>
        </w:tc>
      </w:tr>
      <w:tr w:rsidR="002E3462" w:rsidRPr="002E3462" w:rsidTr="0086395F">
        <w:trPr>
          <w:trHeight w:val="528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9900015020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1882,4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1837,7</w:t>
            </w:r>
          </w:p>
        </w:tc>
      </w:tr>
      <w:tr w:rsidR="002E3462" w:rsidRPr="002E3462" w:rsidTr="0086395F">
        <w:trPr>
          <w:trHeight w:val="528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 муниципальных) нужд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9900015020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1882,4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1837,7</w:t>
            </w:r>
          </w:p>
        </w:tc>
      </w:tr>
      <w:tr w:rsidR="002E3462" w:rsidRPr="002E3462" w:rsidTr="0086395F">
        <w:trPr>
          <w:trHeight w:val="264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3074,3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2949,2</w:t>
            </w:r>
          </w:p>
        </w:tc>
      </w:tr>
      <w:tr w:rsidR="002E3462" w:rsidRPr="002E3462" w:rsidTr="0086395F">
        <w:trPr>
          <w:trHeight w:val="264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Жилищное хозяйство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9900095100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28,2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28,2</w:t>
            </w:r>
          </w:p>
        </w:tc>
      </w:tr>
      <w:tr w:rsidR="002E3462" w:rsidRPr="002E3462" w:rsidTr="0086395F">
        <w:trPr>
          <w:trHeight w:val="264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Cs/>
                <w:sz w:val="20"/>
                <w:szCs w:val="20"/>
              </w:rPr>
              <w:t>Взносы по капитальному ремонту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Cs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Cs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Cs/>
                <w:sz w:val="20"/>
                <w:szCs w:val="20"/>
              </w:rPr>
              <w:t>9900095100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Cs/>
                <w:sz w:val="20"/>
                <w:szCs w:val="20"/>
              </w:rPr>
              <w:t>800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Cs/>
                <w:sz w:val="20"/>
                <w:szCs w:val="20"/>
              </w:rPr>
              <w:t>28,2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Cs/>
                <w:sz w:val="20"/>
                <w:szCs w:val="20"/>
              </w:rPr>
              <w:t>28,2</w:t>
            </w:r>
          </w:p>
        </w:tc>
      </w:tr>
      <w:tr w:rsidR="002E3462" w:rsidRPr="002E3462" w:rsidTr="0086395F">
        <w:trPr>
          <w:trHeight w:val="264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обязательных платежей в бюджеты бюджетной системы Российской Федерации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Cs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Cs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Cs/>
                <w:sz w:val="20"/>
                <w:szCs w:val="20"/>
              </w:rPr>
              <w:t>9900095100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Cs/>
                <w:sz w:val="20"/>
                <w:szCs w:val="20"/>
              </w:rPr>
              <w:t>850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Cs/>
                <w:sz w:val="20"/>
                <w:szCs w:val="20"/>
              </w:rPr>
              <w:t>28,2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Cs/>
                <w:sz w:val="20"/>
                <w:szCs w:val="20"/>
              </w:rPr>
              <w:t>28,2</w:t>
            </w:r>
          </w:p>
        </w:tc>
      </w:tr>
      <w:tr w:rsidR="002E3462" w:rsidRPr="002E3462" w:rsidTr="0086395F">
        <w:trPr>
          <w:trHeight w:val="276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Коммунальное хозяйство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807,2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1007,2</w:t>
            </w:r>
          </w:p>
        </w:tc>
      </w:tr>
      <w:tr w:rsidR="002E3462" w:rsidRPr="002E3462" w:rsidTr="0086395F">
        <w:trPr>
          <w:trHeight w:val="528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9900051050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406,2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606,2</w:t>
            </w:r>
          </w:p>
        </w:tc>
      </w:tr>
      <w:tr w:rsidR="002E3462" w:rsidRPr="002E3462" w:rsidTr="0086395F">
        <w:trPr>
          <w:trHeight w:val="528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 муниципальных) нужд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9900051050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406,2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606,2</w:t>
            </w:r>
          </w:p>
        </w:tc>
      </w:tr>
      <w:tr w:rsidR="002E3462" w:rsidRPr="002E3462" w:rsidTr="0086395F">
        <w:trPr>
          <w:trHeight w:val="528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9900051050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401,0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401,0</w:t>
            </w:r>
          </w:p>
        </w:tc>
      </w:tr>
      <w:tr w:rsidR="002E3462" w:rsidRPr="002E3462" w:rsidTr="0086395F">
        <w:trPr>
          <w:trHeight w:val="528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обязательных платежей в бюджеты бюджетной системы Российской Федерации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9900051050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401,0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401,0</w:t>
            </w:r>
          </w:p>
        </w:tc>
      </w:tr>
      <w:tr w:rsidR="002E3462" w:rsidRPr="002E3462" w:rsidTr="0086395F">
        <w:trPr>
          <w:trHeight w:val="264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Благоустройство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2238,9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1913,8</w:t>
            </w:r>
          </w:p>
        </w:tc>
      </w:tr>
      <w:tr w:rsidR="002E3462" w:rsidRPr="002E3462" w:rsidTr="0086395F">
        <w:trPr>
          <w:trHeight w:val="276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Уличное освещение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9900000010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1656,4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1125,6</w:t>
            </w:r>
          </w:p>
        </w:tc>
      </w:tr>
      <w:tr w:rsidR="002E3462" w:rsidRPr="002E3462" w:rsidTr="0086395F">
        <w:trPr>
          <w:trHeight w:val="528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9900000010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Cs/>
                <w:sz w:val="20"/>
                <w:szCs w:val="20"/>
              </w:rPr>
              <w:t>1656,4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Cs/>
                <w:sz w:val="20"/>
                <w:szCs w:val="20"/>
              </w:rPr>
              <w:t>1125,6</w:t>
            </w:r>
          </w:p>
        </w:tc>
      </w:tr>
      <w:tr w:rsidR="002E3462" w:rsidRPr="002E3462" w:rsidTr="0086395F">
        <w:trPr>
          <w:trHeight w:val="528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 муниципальных) нужд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9900000010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1656,4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1125,6</w:t>
            </w:r>
          </w:p>
        </w:tc>
      </w:tr>
      <w:tr w:rsidR="002E3462" w:rsidRPr="002E3462" w:rsidTr="0086395F">
        <w:trPr>
          <w:trHeight w:val="276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165,9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165,9</w:t>
            </w:r>
          </w:p>
        </w:tc>
      </w:tr>
      <w:tr w:rsidR="002E3462" w:rsidRPr="002E3462" w:rsidTr="0086395F">
        <w:trPr>
          <w:trHeight w:val="528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Cs/>
                <w:sz w:val="20"/>
                <w:szCs w:val="20"/>
              </w:rPr>
              <w:t>165,9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Cs/>
                <w:sz w:val="20"/>
                <w:szCs w:val="20"/>
              </w:rPr>
              <w:t>165,9</w:t>
            </w:r>
          </w:p>
        </w:tc>
      </w:tr>
      <w:tr w:rsidR="002E3462" w:rsidRPr="002E3462" w:rsidTr="0086395F">
        <w:trPr>
          <w:trHeight w:val="528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 муниципальных) нужд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165,9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165,9</w:t>
            </w:r>
          </w:p>
        </w:tc>
      </w:tr>
      <w:tr w:rsidR="002E3462" w:rsidRPr="002E3462" w:rsidTr="0086395F">
        <w:trPr>
          <w:trHeight w:val="276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Прочие мероприятия по благоустройству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414,6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622,3</w:t>
            </w:r>
          </w:p>
        </w:tc>
      </w:tr>
      <w:tr w:rsidR="002E3462" w:rsidRPr="002E3462" w:rsidTr="0086395F">
        <w:trPr>
          <w:trHeight w:val="528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414,6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622,3</w:t>
            </w:r>
          </w:p>
        </w:tc>
      </w:tr>
      <w:tr w:rsidR="002E3462" w:rsidRPr="002E3462" w:rsidTr="0086395F">
        <w:trPr>
          <w:trHeight w:val="528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 муниципальных) нужд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414,6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622,3</w:t>
            </w:r>
          </w:p>
        </w:tc>
      </w:tr>
      <w:tr w:rsidR="002E3462" w:rsidRPr="002E3462" w:rsidTr="0086395F">
        <w:trPr>
          <w:trHeight w:val="276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Социальная политика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720,8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720,8</w:t>
            </w:r>
          </w:p>
        </w:tc>
      </w:tr>
      <w:tr w:rsidR="002E3462" w:rsidRPr="002E3462" w:rsidTr="0086395F">
        <w:trPr>
          <w:trHeight w:val="264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Пенсионное обеспечение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720,8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720,8</w:t>
            </w:r>
          </w:p>
        </w:tc>
      </w:tr>
      <w:tr w:rsidR="002E3462" w:rsidRPr="002E3462" w:rsidTr="0086395F">
        <w:trPr>
          <w:trHeight w:val="264"/>
        </w:trPr>
        <w:tc>
          <w:tcPr>
            <w:tcW w:w="396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9900091010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720,8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720,8</w:t>
            </w:r>
          </w:p>
        </w:tc>
      </w:tr>
      <w:tr w:rsidR="002E3462" w:rsidRPr="002E3462" w:rsidTr="0086395F">
        <w:trPr>
          <w:trHeight w:val="264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9900091010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720,8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720,8</w:t>
            </w:r>
          </w:p>
        </w:tc>
      </w:tr>
      <w:tr w:rsidR="002E3462" w:rsidRPr="002E3462" w:rsidTr="0086395F">
        <w:trPr>
          <w:trHeight w:val="264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9900091010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720,8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720,8</w:t>
            </w:r>
          </w:p>
        </w:tc>
      </w:tr>
      <w:tr w:rsidR="002E3462" w:rsidRPr="002E3462" w:rsidTr="0086395F">
        <w:trPr>
          <w:trHeight w:val="264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sz w:val="20"/>
                <w:szCs w:val="20"/>
              </w:rPr>
              <w:t>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sz w:val="20"/>
                <w:szCs w:val="20"/>
              </w:rPr>
              <w:t>14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sz w:val="20"/>
                <w:szCs w:val="20"/>
              </w:rPr>
              <w:t>8657,3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sz w:val="20"/>
                <w:szCs w:val="20"/>
              </w:rPr>
              <w:t>8671,0</w:t>
            </w:r>
          </w:p>
        </w:tc>
      </w:tr>
      <w:tr w:rsidR="002E3462" w:rsidRPr="002E3462" w:rsidTr="0086395F">
        <w:trPr>
          <w:trHeight w:val="264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Передача полномочий по культуре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0300040990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8657,3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8671,0</w:t>
            </w:r>
          </w:p>
        </w:tc>
      </w:tr>
      <w:tr w:rsidR="002E3462" w:rsidRPr="002E3462" w:rsidTr="0086395F">
        <w:trPr>
          <w:trHeight w:val="264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0300040990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8657,3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8671,0</w:t>
            </w:r>
          </w:p>
        </w:tc>
      </w:tr>
      <w:tr w:rsidR="002E3462" w:rsidRPr="002E3462" w:rsidTr="0086395F">
        <w:trPr>
          <w:trHeight w:val="264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0300040990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8657,3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8671,0</w:t>
            </w:r>
          </w:p>
        </w:tc>
      </w:tr>
      <w:tr w:rsidR="002E3462" w:rsidRPr="002E3462" w:rsidTr="0086395F">
        <w:trPr>
          <w:trHeight w:val="264"/>
        </w:trPr>
        <w:tc>
          <w:tcPr>
            <w:tcW w:w="396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99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9999999999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990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513,9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1046,7</w:t>
            </w:r>
          </w:p>
        </w:tc>
      </w:tr>
      <w:tr w:rsidR="002E3462" w:rsidRPr="002E3462" w:rsidTr="0086395F">
        <w:trPr>
          <w:trHeight w:val="264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Всего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20779,3</w:t>
            </w:r>
          </w:p>
        </w:tc>
        <w:tc>
          <w:tcPr>
            <w:tcW w:w="127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21162,9</w:t>
            </w:r>
          </w:p>
        </w:tc>
      </w:tr>
    </w:tbl>
    <w:p w:rsidR="002E3462" w:rsidRPr="002E3462" w:rsidRDefault="002E3462" w:rsidP="002E3462">
      <w:pPr>
        <w:rPr>
          <w:rFonts w:ascii="Times New Roman" w:hAnsi="Times New Roman" w:cs="Times New Roman"/>
          <w:sz w:val="20"/>
          <w:szCs w:val="20"/>
        </w:rPr>
      </w:pPr>
    </w:p>
    <w:tbl>
      <w:tblPr>
        <w:tblW w:w="10831" w:type="dxa"/>
        <w:tblInd w:w="-459" w:type="dxa"/>
        <w:tblLook w:val="0000"/>
      </w:tblPr>
      <w:tblGrid>
        <w:gridCol w:w="2891"/>
        <w:gridCol w:w="228"/>
        <w:gridCol w:w="6237"/>
        <w:gridCol w:w="335"/>
        <w:gridCol w:w="1140"/>
      </w:tblGrid>
      <w:tr w:rsidR="002E3462" w:rsidRPr="002E3462" w:rsidTr="0086395F">
        <w:trPr>
          <w:trHeight w:val="315"/>
        </w:trPr>
        <w:tc>
          <w:tcPr>
            <w:tcW w:w="28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Приложение  7</w:t>
            </w:r>
          </w:p>
        </w:tc>
      </w:tr>
      <w:tr w:rsidR="002E3462" w:rsidRPr="002E3462" w:rsidTr="0086395F">
        <w:trPr>
          <w:trHeight w:val="315"/>
        </w:trPr>
        <w:tc>
          <w:tcPr>
            <w:tcW w:w="28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к решению  сессии Совета депутатов Венгеровского сельсовета </w:t>
            </w:r>
          </w:p>
        </w:tc>
      </w:tr>
      <w:tr w:rsidR="002E3462" w:rsidRPr="002E3462" w:rsidTr="0086395F">
        <w:trPr>
          <w:trHeight w:val="228"/>
        </w:trPr>
        <w:tc>
          <w:tcPr>
            <w:tcW w:w="28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Венгеровского района Новосибирской области 00.00.2017 № 00</w:t>
            </w:r>
          </w:p>
        </w:tc>
      </w:tr>
      <w:tr w:rsidR="002E3462" w:rsidRPr="002E3462" w:rsidTr="0086395F">
        <w:trPr>
          <w:trHeight w:val="264"/>
        </w:trPr>
        <w:tc>
          <w:tcPr>
            <w:tcW w:w="28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E3462" w:rsidRPr="002E3462" w:rsidTr="0086395F">
        <w:trPr>
          <w:trHeight w:val="264"/>
        </w:trPr>
        <w:tc>
          <w:tcPr>
            <w:tcW w:w="1083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Источники финансирования дефицита бюджета</w:t>
            </w:r>
          </w:p>
        </w:tc>
      </w:tr>
      <w:tr w:rsidR="002E3462" w:rsidRPr="002E3462" w:rsidTr="0086395F">
        <w:trPr>
          <w:trHeight w:val="264"/>
        </w:trPr>
        <w:tc>
          <w:tcPr>
            <w:tcW w:w="1083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Венгеровского  сельсовета  Венгеровского района Новосибирской области на </w:t>
            </w:r>
          </w:p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2018 год</w:t>
            </w:r>
          </w:p>
        </w:tc>
      </w:tr>
      <w:tr w:rsidR="002E3462" w:rsidRPr="002E3462" w:rsidTr="0086395F">
        <w:trPr>
          <w:trHeight w:val="264"/>
        </w:trPr>
        <w:tc>
          <w:tcPr>
            <w:tcW w:w="31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4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Таблица 1</w:t>
            </w:r>
          </w:p>
        </w:tc>
      </w:tr>
      <w:tr w:rsidR="002E3462" w:rsidRPr="002E3462" w:rsidTr="0086395F">
        <w:trPr>
          <w:trHeight w:val="264"/>
        </w:trPr>
        <w:tc>
          <w:tcPr>
            <w:tcW w:w="31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E3462" w:rsidRPr="002E3462" w:rsidTr="0086395F">
        <w:trPr>
          <w:trHeight w:val="1056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62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Наименование кода группы, подгруппы, статьи, вида источника финансирования дефицита бюджета, кода классификации операций сектора государственного управления, относящихся к источникам финансирования дефицита бюджета</w:t>
            </w:r>
          </w:p>
        </w:tc>
        <w:tc>
          <w:tcPr>
            <w:tcW w:w="14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Сумма, руб.</w:t>
            </w:r>
          </w:p>
        </w:tc>
      </w:tr>
      <w:tr w:rsidR="002E3462" w:rsidRPr="002E3462" w:rsidTr="0086395F">
        <w:trPr>
          <w:trHeight w:val="276"/>
        </w:trPr>
        <w:tc>
          <w:tcPr>
            <w:tcW w:w="311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01 03 00 00 00 0000 000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 xml:space="preserve">Бюджетные кредиты от других бюджетов бюджетной системы РФ </w:t>
            </w:r>
          </w:p>
        </w:tc>
        <w:tc>
          <w:tcPr>
            <w:tcW w:w="14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2E3462" w:rsidRPr="002E3462" w:rsidTr="0086395F">
        <w:trPr>
          <w:trHeight w:val="528"/>
        </w:trPr>
        <w:tc>
          <w:tcPr>
            <w:tcW w:w="311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01 03 00 00 00 0000 700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Получение кредитов от других бюджетов бюджетной системы РФ  в валюте РФ</w:t>
            </w:r>
          </w:p>
        </w:tc>
        <w:tc>
          <w:tcPr>
            <w:tcW w:w="14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2E3462" w:rsidRPr="002E3462" w:rsidTr="0086395F">
        <w:trPr>
          <w:trHeight w:val="528"/>
        </w:trPr>
        <w:tc>
          <w:tcPr>
            <w:tcW w:w="311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01 03 00 00 10 0000 710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Получение кредитов от других бюджетов бюджетной системы РФ бюджетам поселений в валюте РФ</w:t>
            </w:r>
          </w:p>
        </w:tc>
        <w:tc>
          <w:tcPr>
            <w:tcW w:w="14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2E3462" w:rsidRPr="002E3462" w:rsidTr="0086395F">
        <w:trPr>
          <w:trHeight w:val="528"/>
        </w:trPr>
        <w:tc>
          <w:tcPr>
            <w:tcW w:w="311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01 03 00 00 00 0000 810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Погашение бюджетных  кредитов, полученных от других бюджетов бюджетной системы РФ в валюте РФ</w:t>
            </w:r>
          </w:p>
        </w:tc>
        <w:tc>
          <w:tcPr>
            <w:tcW w:w="14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2E3462" w:rsidRPr="002E3462" w:rsidTr="0086395F">
        <w:trPr>
          <w:trHeight w:val="528"/>
        </w:trPr>
        <w:tc>
          <w:tcPr>
            <w:tcW w:w="311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01 03 01 00 10 0000 810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Погашение бюджетами поселений кредитов от других бюджетов бюджетной системы РФ в валюте РФ</w:t>
            </w:r>
          </w:p>
        </w:tc>
        <w:tc>
          <w:tcPr>
            <w:tcW w:w="14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2E3462" w:rsidRPr="002E3462" w:rsidTr="0086395F">
        <w:trPr>
          <w:trHeight w:val="264"/>
        </w:trPr>
        <w:tc>
          <w:tcPr>
            <w:tcW w:w="311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01 05 00 00 00 0000 000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4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2E3462" w:rsidRPr="002E3462" w:rsidTr="0086395F">
        <w:trPr>
          <w:trHeight w:val="264"/>
        </w:trPr>
        <w:tc>
          <w:tcPr>
            <w:tcW w:w="311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01 05 00 00 00 0000 500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Увеличение остатков средств бюджета</w:t>
            </w:r>
          </w:p>
        </w:tc>
        <w:tc>
          <w:tcPr>
            <w:tcW w:w="14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-21656,7</w:t>
            </w:r>
          </w:p>
        </w:tc>
      </w:tr>
      <w:tr w:rsidR="002E3462" w:rsidRPr="002E3462" w:rsidTr="0086395F">
        <w:trPr>
          <w:trHeight w:val="264"/>
        </w:trPr>
        <w:tc>
          <w:tcPr>
            <w:tcW w:w="311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01 05 02 00 00 0000 500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Увеличение прочих остатков средств бюджетов</w:t>
            </w:r>
          </w:p>
        </w:tc>
        <w:tc>
          <w:tcPr>
            <w:tcW w:w="14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-21656,7</w:t>
            </w:r>
          </w:p>
        </w:tc>
      </w:tr>
      <w:tr w:rsidR="002E3462" w:rsidRPr="002E3462" w:rsidTr="0086395F">
        <w:trPr>
          <w:trHeight w:val="264"/>
        </w:trPr>
        <w:tc>
          <w:tcPr>
            <w:tcW w:w="311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01 05 02 01 00 0000 510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 xml:space="preserve">Увеличение прочих остатков денежных средств бюджетов </w:t>
            </w:r>
          </w:p>
        </w:tc>
        <w:tc>
          <w:tcPr>
            <w:tcW w:w="14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-21656,7</w:t>
            </w:r>
          </w:p>
        </w:tc>
      </w:tr>
      <w:tr w:rsidR="002E3462" w:rsidRPr="002E3462" w:rsidTr="0086395F">
        <w:trPr>
          <w:trHeight w:val="264"/>
        </w:trPr>
        <w:tc>
          <w:tcPr>
            <w:tcW w:w="311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01 05 02 01 10 0000 510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4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-21656,7</w:t>
            </w:r>
          </w:p>
        </w:tc>
      </w:tr>
      <w:tr w:rsidR="002E3462" w:rsidRPr="002E3462" w:rsidTr="0086395F">
        <w:trPr>
          <w:trHeight w:val="264"/>
        </w:trPr>
        <w:tc>
          <w:tcPr>
            <w:tcW w:w="311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01 05 00 00 00 0000 600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Уменьшение остатков средств бюджета</w:t>
            </w:r>
          </w:p>
        </w:tc>
        <w:tc>
          <w:tcPr>
            <w:tcW w:w="14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21656,7</w:t>
            </w:r>
          </w:p>
        </w:tc>
      </w:tr>
      <w:tr w:rsidR="002E3462" w:rsidRPr="002E3462" w:rsidTr="0086395F">
        <w:trPr>
          <w:trHeight w:val="264"/>
        </w:trPr>
        <w:tc>
          <w:tcPr>
            <w:tcW w:w="311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01 05 02 00 00 0000 600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средств бюджетов</w:t>
            </w:r>
          </w:p>
        </w:tc>
        <w:tc>
          <w:tcPr>
            <w:tcW w:w="14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21656,7</w:t>
            </w:r>
          </w:p>
        </w:tc>
      </w:tr>
      <w:tr w:rsidR="002E3462" w:rsidRPr="002E3462" w:rsidTr="0086395F">
        <w:trPr>
          <w:trHeight w:val="264"/>
        </w:trPr>
        <w:tc>
          <w:tcPr>
            <w:tcW w:w="311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01 05 02 01 00 0000 610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 xml:space="preserve">Уменьшение прочих остатков денежных средств бюджетов </w:t>
            </w:r>
          </w:p>
        </w:tc>
        <w:tc>
          <w:tcPr>
            <w:tcW w:w="14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21656,7</w:t>
            </w:r>
          </w:p>
        </w:tc>
      </w:tr>
      <w:tr w:rsidR="002E3462" w:rsidRPr="002E3462" w:rsidTr="0086395F">
        <w:trPr>
          <w:trHeight w:val="264"/>
        </w:trPr>
        <w:tc>
          <w:tcPr>
            <w:tcW w:w="311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01 05 02 01 10 0000 610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4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21656,7</w:t>
            </w:r>
          </w:p>
        </w:tc>
      </w:tr>
      <w:tr w:rsidR="002E3462" w:rsidRPr="002E3462" w:rsidTr="0086395F">
        <w:trPr>
          <w:trHeight w:val="264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Итого</w:t>
            </w:r>
          </w:p>
        </w:tc>
        <w:tc>
          <w:tcPr>
            <w:tcW w:w="14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</w:tbl>
    <w:p w:rsidR="002E3462" w:rsidRPr="002E3462" w:rsidRDefault="002E3462" w:rsidP="002E3462">
      <w:pPr>
        <w:rPr>
          <w:rFonts w:ascii="Times New Roman" w:hAnsi="Times New Roman" w:cs="Times New Roman"/>
          <w:sz w:val="20"/>
          <w:szCs w:val="20"/>
        </w:rPr>
      </w:pPr>
    </w:p>
    <w:p w:rsidR="002E3462" w:rsidRPr="002E3462" w:rsidRDefault="002E3462" w:rsidP="002E3462">
      <w:pPr>
        <w:rPr>
          <w:rFonts w:ascii="Times New Roman" w:hAnsi="Times New Roman" w:cs="Times New Roman"/>
          <w:sz w:val="20"/>
          <w:szCs w:val="20"/>
        </w:rPr>
      </w:pPr>
    </w:p>
    <w:tbl>
      <w:tblPr>
        <w:tblW w:w="11483" w:type="dxa"/>
        <w:tblInd w:w="-743" w:type="dxa"/>
        <w:tblLayout w:type="fixed"/>
        <w:tblLook w:val="0000"/>
      </w:tblPr>
      <w:tblGrid>
        <w:gridCol w:w="3175"/>
        <w:gridCol w:w="86"/>
        <w:gridCol w:w="5670"/>
        <w:gridCol w:w="20"/>
        <w:gridCol w:w="1196"/>
        <w:gridCol w:w="60"/>
        <w:gridCol w:w="1276"/>
      </w:tblGrid>
      <w:tr w:rsidR="002E3462" w:rsidRPr="002E3462" w:rsidTr="0086395F">
        <w:trPr>
          <w:trHeight w:val="315"/>
        </w:trPr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0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Приложение  7</w:t>
            </w:r>
          </w:p>
        </w:tc>
      </w:tr>
      <w:tr w:rsidR="002E3462" w:rsidRPr="002E3462" w:rsidTr="0086395F">
        <w:trPr>
          <w:trHeight w:val="315"/>
        </w:trPr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0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к решению сессии Совета депутатов Венгеровского сельсовета </w:t>
            </w:r>
          </w:p>
        </w:tc>
      </w:tr>
      <w:tr w:rsidR="002E3462" w:rsidRPr="002E3462" w:rsidTr="0086395F">
        <w:trPr>
          <w:trHeight w:val="228"/>
        </w:trPr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0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Венгеровского района Новосибирской области от 00.00.2017 № 00</w:t>
            </w:r>
          </w:p>
        </w:tc>
      </w:tr>
      <w:tr w:rsidR="002E3462" w:rsidRPr="002E3462" w:rsidTr="0086395F">
        <w:trPr>
          <w:trHeight w:val="264"/>
        </w:trPr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7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E3462" w:rsidRPr="002E3462" w:rsidTr="0086395F">
        <w:trPr>
          <w:trHeight w:val="264"/>
        </w:trPr>
        <w:tc>
          <w:tcPr>
            <w:tcW w:w="1148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Источники финансирования дефицита бюджета</w:t>
            </w:r>
          </w:p>
        </w:tc>
      </w:tr>
      <w:tr w:rsidR="002E3462" w:rsidRPr="002E3462" w:rsidTr="0086395F">
        <w:trPr>
          <w:trHeight w:val="264"/>
        </w:trPr>
        <w:tc>
          <w:tcPr>
            <w:tcW w:w="1148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Венгеровского сельсовета  Венгеровского района Новосибирской области</w:t>
            </w:r>
          </w:p>
        </w:tc>
      </w:tr>
      <w:tr w:rsidR="002E3462" w:rsidRPr="002E3462" w:rsidTr="0086395F">
        <w:trPr>
          <w:trHeight w:val="264"/>
        </w:trPr>
        <w:tc>
          <w:tcPr>
            <w:tcW w:w="1148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 плановый период 2019-2020 годов</w:t>
            </w:r>
          </w:p>
        </w:tc>
      </w:tr>
      <w:tr w:rsidR="002E3462" w:rsidRPr="002E3462" w:rsidTr="0086395F">
        <w:trPr>
          <w:trHeight w:val="264"/>
        </w:trPr>
        <w:tc>
          <w:tcPr>
            <w:tcW w:w="3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55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Таблица 2</w:t>
            </w:r>
          </w:p>
        </w:tc>
      </w:tr>
      <w:tr w:rsidR="002E3462" w:rsidRPr="002E3462" w:rsidTr="0086395F">
        <w:trPr>
          <w:trHeight w:val="264"/>
        </w:trPr>
        <w:tc>
          <w:tcPr>
            <w:tcW w:w="32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E3462" w:rsidRPr="002E3462" w:rsidTr="0086395F">
        <w:trPr>
          <w:trHeight w:val="1056"/>
        </w:trPr>
        <w:tc>
          <w:tcPr>
            <w:tcW w:w="3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Наименование кода группы, подгруппы, статьи, вида источника финансирования дефицита бюджета, кода классификации операций сектора государственного управления, относящихся к источникам финансирования дефицита бюджета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2019г , сумма, т.руб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2020г , сумма, т.руб</w:t>
            </w:r>
          </w:p>
        </w:tc>
      </w:tr>
      <w:tr w:rsidR="002E3462" w:rsidRPr="002E3462" w:rsidTr="0086395F">
        <w:trPr>
          <w:trHeight w:val="276"/>
        </w:trPr>
        <w:tc>
          <w:tcPr>
            <w:tcW w:w="32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01 03 00 00 00 0000 000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 xml:space="preserve">Бюджетные кредиты от других бюджетов бюджетной системы РФ 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2E3462" w:rsidRPr="002E3462" w:rsidTr="0086395F">
        <w:trPr>
          <w:trHeight w:val="528"/>
        </w:trPr>
        <w:tc>
          <w:tcPr>
            <w:tcW w:w="32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01 03 00 00 00 0000 700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Получение кредитов от других бюджетов бюджетной системы РФ  в валюте РФ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2E3462" w:rsidRPr="002E3462" w:rsidTr="0086395F">
        <w:trPr>
          <w:trHeight w:val="528"/>
        </w:trPr>
        <w:tc>
          <w:tcPr>
            <w:tcW w:w="32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01 03 00 00 10 0000 710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Получение кредитов от других бюджетов бюджетной системы РФ бюджетам поселений в валюте РФ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2E3462" w:rsidRPr="002E3462" w:rsidTr="0086395F">
        <w:trPr>
          <w:trHeight w:val="528"/>
        </w:trPr>
        <w:tc>
          <w:tcPr>
            <w:tcW w:w="32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01 03 00 00 00 0000 810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Погашение бюджетных  кредитов, полученных от других бюджетов бюджетной системы РФ в валюте РФ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2E3462" w:rsidRPr="002E3462" w:rsidTr="0086395F">
        <w:trPr>
          <w:trHeight w:val="528"/>
        </w:trPr>
        <w:tc>
          <w:tcPr>
            <w:tcW w:w="32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01 03 01 00 10 0000 810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Погашение бюджетами поселений кредитов от других бюджетов бюджетной системы РФ в валюте РФ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2E3462" w:rsidRPr="002E3462" w:rsidTr="0086395F">
        <w:trPr>
          <w:trHeight w:val="264"/>
        </w:trPr>
        <w:tc>
          <w:tcPr>
            <w:tcW w:w="32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01 05 00 00 00 0000 000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2E3462" w:rsidRPr="002E3462" w:rsidTr="0086395F">
        <w:trPr>
          <w:trHeight w:val="264"/>
        </w:trPr>
        <w:tc>
          <w:tcPr>
            <w:tcW w:w="32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01 05 00 00 00 0000 500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Увеличение остатков средств бюджета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-20779,3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-21162,9</w:t>
            </w:r>
          </w:p>
        </w:tc>
      </w:tr>
      <w:tr w:rsidR="002E3462" w:rsidRPr="002E3462" w:rsidTr="0086395F">
        <w:trPr>
          <w:trHeight w:val="264"/>
        </w:trPr>
        <w:tc>
          <w:tcPr>
            <w:tcW w:w="32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01 05 02 00 00 0000 500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Увеличение прочих остатков средств бюджетов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-20779,3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-21162,9</w:t>
            </w:r>
          </w:p>
        </w:tc>
      </w:tr>
      <w:tr w:rsidR="002E3462" w:rsidRPr="002E3462" w:rsidTr="0086395F">
        <w:trPr>
          <w:trHeight w:val="264"/>
        </w:trPr>
        <w:tc>
          <w:tcPr>
            <w:tcW w:w="32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01 05 02 01 00 0000 510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 xml:space="preserve">Увеличение прочих остатков денежных средств бюджетов 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-20779,3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-21162,9</w:t>
            </w:r>
          </w:p>
        </w:tc>
      </w:tr>
      <w:tr w:rsidR="002E3462" w:rsidRPr="002E3462" w:rsidTr="0086395F">
        <w:trPr>
          <w:trHeight w:val="264"/>
        </w:trPr>
        <w:tc>
          <w:tcPr>
            <w:tcW w:w="32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01 05 02 01 10 0000 510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-20779,3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-21162,9</w:t>
            </w:r>
          </w:p>
        </w:tc>
      </w:tr>
      <w:tr w:rsidR="002E3462" w:rsidRPr="002E3462" w:rsidTr="0086395F">
        <w:trPr>
          <w:trHeight w:val="264"/>
        </w:trPr>
        <w:tc>
          <w:tcPr>
            <w:tcW w:w="32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01 05 00 00 00 0000 600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Уменьшение остатков средств бюджета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20779,3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21162,9</w:t>
            </w:r>
          </w:p>
        </w:tc>
      </w:tr>
      <w:tr w:rsidR="002E3462" w:rsidRPr="002E3462" w:rsidTr="0086395F">
        <w:trPr>
          <w:trHeight w:val="264"/>
        </w:trPr>
        <w:tc>
          <w:tcPr>
            <w:tcW w:w="32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01 05 02 00 00 0000 600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средств бюджетов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20779,3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21162,9</w:t>
            </w:r>
          </w:p>
        </w:tc>
      </w:tr>
      <w:tr w:rsidR="002E3462" w:rsidRPr="002E3462" w:rsidTr="0086395F">
        <w:trPr>
          <w:trHeight w:val="264"/>
        </w:trPr>
        <w:tc>
          <w:tcPr>
            <w:tcW w:w="32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01 05 02 01 00 0000 610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 xml:space="preserve">Уменьшение прочих остатков денежных средств бюджетов 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20779,3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21162,9</w:t>
            </w:r>
          </w:p>
        </w:tc>
      </w:tr>
      <w:tr w:rsidR="002E3462" w:rsidRPr="002E3462" w:rsidTr="0086395F">
        <w:trPr>
          <w:trHeight w:val="264"/>
        </w:trPr>
        <w:tc>
          <w:tcPr>
            <w:tcW w:w="32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01 05 02 01 10 0000 610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20779,3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21162,9</w:t>
            </w:r>
          </w:p>
        </w:tc>
      </w:tr>
      <w:tr w:rsidR="002E3462" w:rsidRPr="002E3462" w:rsidTr="0086395F">
        <w:trPr>
          <w:trHeight w:val="264"/>
        </w:trPr>
        <w:tc>
          <w:tcPr>
            <w:tcW w:w="3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Итого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</w:tbl>
    <w:p w:rsidR="002E3462" w:rsidRPr="002E3462" w:rsidRDefault="002E3462" w:rsidP="002E3462">
      <w:pPr>
        <w:rPr>
          <w:rFonts w:ascii="Times New Roman" w:hAnsi="Times New Roman" w:cs="Times New Roman"/>
          <w:sz w:val="20"/>
          <w:szCs w:val="20"/>
        </w:rPr>
      </w:pPr>
    </w:p>
    <w:p w:rsidR="002E3462" w:rsidRPr="002E3462" w:rsidRDefault="002E3462" w:rsidP="002E3462">
      <w:pPr>
        <w:rPr>
          <w:rFonts w:ascii="Times New Roman" w:hAnsi="Times New Roman" w:cs="Times New Roman"/>
          <w:sz w:val="20"/>
          <w:szCs w:val="20"/>
        </w:rPr>
      </w:pPr>
    </w:p>
    <w:tbl>
      <w:tblPr>
        <w:tblW w:w="11342" w:type="dxa"/>
        <w:tblInd w:w="-743" w:type="dxa"/>
        <w:tblLook w:val="0000"/>
      </w:tblPr>
      <w:tblGrid>
        <w:gridCol w:w="5529"/>
        <w:gridCol w:w="882"/>
        <w:gridCol w:w="567"/>
        <w:gridCol w:w="708"/>
        <w:gridCol w:w="1616"/>
        <w:gridCol w:w="844"/>
        <w:gridCol w:w="1196"/>
      </w:tblGrid>
      <w:tr w:rsidR="002E3462" w:rsidRPr="002E3462" w:rsidTr="0086395F">
        <w:trPr>
          <w:trHeight w:val="264"/>
        </w:trPr>
        <w:tc>
          <w:tcPr>
            <w:tcW w:w="1134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Приложение  8</w:t>
            </w:r>
          </w:p>
        </w:tc>
      </w:tr>
      <w:tr w:rsidR="002E3462" w:rsidRPr="002E3462" w:rsidTr="0086395F">
        <w:trPr>
          <w:trHeight w:val="264"/>
        </w:trPr>
        <w:tc>
          <w:tcPr>
            <w:tcW w:w="1134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к решению  сессии Совета депутатов Венгеровского сельсовета </w:t>
            </w:r>
          </w:p>
        </w:tc>
      </w:tr>
      <w:tr w:rsidR="002E3462" w:rsidRPr="002E3462" w:rsidTr="0086395F">
        <w:trPr>
          <w:trHeight w:val="264"/>
        </w:trPr>
        <w:tc>
          <w:tcPr>
            <w:tcW w:w="1134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Венгеровского  района Новосибирской области от 00.00.2017 № 00</w:t>
            </w:r>
          </w:p>
        </w:tc>
      </w:tr>
      <w:tr w:rsidR="002E3462" w:rsidRPr="002E3462" w:rsidTr="0086395F">
        <w:trPr>
          <w:trHeight w:val="264"/>
        </w:trPr>
        <w:tc>
          <w:tcPr>
            <w:tcW w:w="1134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E3462" w:rsidRPr="002E3462" w:rsidTr="0086395F">
        <w:trPr>
          <w:trHeight w:val="264"/>
        </w:trPr>
        <w:tc>
          <w:tcPr>
            <w:tcW w:w="1134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Предоставление иных межбюджетных трансфертов из бюджета Венгеровского сельсовета </w:t>
            </w:r>
          </w:p>
        </w:tc>
      </w:tr>
      <w:tr w:rsidR="002E3462" w:rsidRPr="002E3462" w:rsidTr="0086395F">
        <w:trPr>
          <w:trHeight w:val="264"/>
        </w:trPr>
        <w:tc>
          <w:tcPr>
            <w:tcW w:w="1134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Венгеровского района Новосибирской области бюджету Венгеровского района</w:t>
            </w:r>
          </w:p>
        </w:tc>
      </w:tr>
      <w:tr w:rsidR="002E3462" w:rsidRPr="002E3462" w:rsidTr="0086395F">
        <w:trPr>
          <w:trHeight w:val="264"/>
        </w:trPr>
        <w:tc>
          <w:tcPr>
            <w:tcW w:w="1134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на осуществление переданных полномочий на 2018 год </w:t>
            </w:r>
          </w:p>
        </w:tc>
      </w:tr>
      <w:tr w:rsidR="002E3462" w:rsidRPr="002E3462" w:rsidTr="0086395F">
        <w:trPr>
          <w:trHeight w:val="264"/>
        </w:trPr>
        <w:tc>
          <w:tcPr>
            <w:tcW w:w="11342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2E3462" w:rsidRPr="002E3462" w:rsidTr="0086395F">
        <w:trPr>
          <w:trHeight w:val="264"/>
        </w:trPr>
        <w:tc>
          <w:tcPr>
            <w:tcW w:w="552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Наименование межбюджетных трансфертов</w:t>
            </w:r>
          </w:p>
        </w:tc>
        <w:tc>
          <w:tcPr>
            <w:tcW w:w="8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ГРБС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РЗ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ПР</w:t>
            </w:r>
          </w:p>
        </w:tc>
        <w:tc>
          <w:tcPr>
            <w:tcW w:w="16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ЦСР</w:t>
            </w:r>
          </w:p>
        </w:tc>
        <w:tc>
          <w:tcPr>
            <w:tcW w:w="8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ВР</w:t>
            </w:r>
          </w:p>
        </w:tc>
        <w:tc>
          <w:tcPr>
            <w:tcW w:w="119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 xml:space="preserve">Сумма, </w:t>
            </w:r>
          </w:p>
        </w:tc>
      </w:tr>
      <w:tr w:rsidR="002E3462" w:rsidRPr="002E3462" w:rsidTr="0086395F">
        <w:trPr>
          <w:trHeight w:val="264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 xml:space="preserve"> руб.</w:t>
            </w:r>
          </w:p>
        </w:tc>
      </w:tr>
      <w:tr w:rsidR="002E3462" w:rsidRPr="002E3462" w:rsidTr="0086395F">
        <w:trPr>
          <w:trHeight w:val="1296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Мероприятия, направленные на осуществление полномочий по исполнению Федерального Закона от 05.04.2013 г № 44-ФЗ "О контрактной системе в сфере закупок товаров, работ, услуг для обеспечения государственных и муниципальных нужд"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0300052050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18,3</w:t>
            </w:r>
          </w:p>
        </w:tc>
      </w:tr>
      <w:tr w:rsidR="002E3462" w:rsidRPr="002E3462" w:rsidTr="0086395F">
        <w:trPr>
          <w:trHeight w:val="78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Мероприятия, направленные на осуществление полномочий по размещению сведений о муниципальных услугах, оказываемых на территории поселения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0300052050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18,3</w:t>
            </w:r>
          </w:p>
        </w:tc>
      </w:tr>
      <w:tr w:rsidR="002E3462" w:rsidRPr="002E3462" w:rsidTr="0086395F">
        <w:trPr>
          <w:trHeight w:val="612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Мероприятия, направленные на осуществление полномочий контрольно-счетного органа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9900006990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</w:tr>
      <w:tr w:rsidR="002E3462" w:rsidRPr="002E3462" w:rsidTr="0086395F">
        <w:trPr>
          <w:trHeight w:val="84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 xml:space="preserve">Мероприятия, направленные на осуществление полномочий по созданию условий для организации досуга и обеспечение жителей поселения услугами организации культуры                                                                                                                          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9900006990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10112,3</w:t>
            </w:r>
          </w:p>
        </w:tc>
      </w:tr>
      <w:tr w:rsidR="002E3462" w:rsidRPr="002E3462" w:rsidTr="0086395F">
        <w:trPr>
          <w:trHeight w:val="84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Мероприятия, направленные на осуществление полномочий по обеспечению условий для развития на территории поселения физической культуры, школьного спорта и массового спорта, организацию проведения официальных физкультурно-оздоровительных и спортивных мероприятий поселения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9900006990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10112,3</w:t>
            </w:r>
          </w:p>
        </w:tc>
      </w:tr>
      <w:tr w:rsidR="002E3462" w:rsidRPr="002E3462" w:rsidTr="0086395F">
        <w:trPr>
          <w:trHeight w:val="264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Итого: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10150,6</w:t>
            </w:r>
          </w:p>
        </w:tc>
      </w:tr>
    </w:tbl>
    <w:p w:rsidR="002E3462" w:rsidRPr="002E3462" w:rsidRDefault="002E3462" w:rsidP="002E3462">
      <w:pPr>
        <w:rPr>
          <w:rFonts w:ascii="Times New Roman" w:hAnsi="Times New Roman" w:cs="Times New Roman"/>
          <w:sz w:val="20"/>
          <w:szCs w:val="20"/>
        </w:rPr>
      </w:pPr>
    </w:p>
    <w:p w:rsidR="002E3462" w:rsidRPr="002E3462" w:rsidRDefault="002E3462" w:rsidP="002E3462">
      <w:pPr>
        <w:rPr>
          <w:rFonts w:ascii="Times New Roman" w:hAnsi="Times New Roman" w:cs="Times New Roman"/>
          <w:sz w:val="20"/>
          <w:szCs w:val="20"/>
        </w:rPr>
      </w:pPr>
    </w:p>
    <w:p w:rsidR="002E3462" w:rsidRPr="002E3462" w:rsidRDefault="002E3462" w:rsidP="002E3462">
      <w:pPr>
        <w:rPr>
          <w:rFonts w:ascii="Times New Roman" w:hAnsi="Times New Roman" w:cs="Times New Roman"/>
          <w:sz w:val="20"/>
          <w:szCs w:val="20"/>
        </w:rPr>
      </w:pPr>
    </w:p>
    <w:p w:rsidR="002E3462" w:rsidRPr="002E3462" w:rsidRDefault="002E3462" w:rsidP="002E3462">
      <w:pPr>
        <w:rPr>
          <w:rFonts w:ascii="Times New Roman" w:hAnsi="Times New Roman" w:cs="Times New Roman"/>
          <w:sz w:val="20"/>
          <w:szCs w:val="20"/>
        </w:rPr>
      </w:pPr>
    </w:p>
    <w:p w:rsidR="002E3462" w:rsidRPr="002E3462" w:rsidRDefault="002E3462" w:rsidP="002E3462">
      <w:pPr>
        <w:rPr>
          <w:rFonts w:ascii="Times New Roman" w:hAnsi="Times New Roman" w:cs="Times New Roman"/>
          <w:sz w:val="20"/>
          <w:szCs w:val="20"/>
        </w:rPr>
      </w:pPr>
    </w:p>
    <w:tbl>
      <w:tblPr>
        <w:tblW w:w="10506" w:type="dxa"/>
        <w:tblInd w:w="-318" w:type="dxa"/>
        <w:tblLook w:val="0000"/>
      </w:tblPr>
      <w:tblGrid>
        <w:gridCol w:w="1370"/>
        <w:gridCol w:w="960"/>
        <w:gridCol w:w="960"/>
        <w:gridCol w:w="960"/>
        <w:gridCol w:w="3376"/>
        <w:gridCol w:w="960"/>
        <w:gridCol w:w="960"/>
        <w:gridCol w:w="960"/>
      </w:tblGrid>
      <w:tr w:rsidR="002E3462" w:rsidRPr="002E3462" w:rsidTr="0086395F">
        <w:trPr>
          <w:trHeight w:val="454"/>
        </w:trPr>
        <w:tc>
          <w:tcPr>
            <w:tcW w:w="1050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Приложение  9</w:t>
            </w:r>
          </w:p>
        </w:tc>
      </w:tr>
      <w:tr w:rsidR="002E3462" w:rsidRPr="002E3462" w:rsidTr="0086395F">
        <w:trPr>
          <w:trHeight w:val="264"/>
        </w:trPr>
        <w:tc>
          <w:tcPr>
            <w:tcW w:w="1050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к решению сессии Совета депутатов Венгеровского сельсовета</w:t>
            </w:r>
          </w:p>
        </w:tc>
      </w:tr>
      <w:tr w:rsidR="002E3462" w:rsidRPr="002E3462" w:rsidTr="0086395F">
        <w:trPr>
          <w:trHeight w:val="264"/>
        </w:trPr>
        <w:tc>
          <w:tcPr>
            <w:tcW w:w="1050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Венгеровского района Новосибирской области от 00.00.2017 № 00</w:t>
            </w:r>
          </w:p>
        </w:tc>
      </w:tr>
      <w:tr w:rsidR="002E3462" w:rsidRPr="002E3462" w:rsidTr="0086395F">
        <w:trPr>
          <w:trHeight w:val="264"/>
        </w:trPr>
        <w:tc>
          <w:tcPr>
            <w:tcW w:w="1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33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</w:tr>
      <w:tr w:rsidR="002E3462" w:rsidRPr="002E3462" w:rsidTr="0086395F">
        <w:trPr>
          <w:trHeight w:val="264"/>
        </w:trPr>
        <w:tc>
          <w:tcPr>
            <w:tcW w:w="1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33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Таблица 1</w:t>
            </w:r>
          </w:p>
        </w:tc>
      </w:tr>
      <w:tr w:rsidR="002E3462" w:rsidRPr="002E3462" w:rsidTr="0086395F">
        <w:trPr>
          <w:trHeight w:val="264"/>
        </w:trPr>
        <w:tc>
          <w:tcPr>
            <w:tcW w:w="1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33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</w:tr>
      <w:tr w:rsidR="002E3462" w:rsidRPr="002E3462" w:rsidTr="0086395F">
        <w:trPr>
          <w:trHeight w:val="852"/>
        </w:trPr>
        <w:tc>
          <w:tcPr>
            <w:tcW w:w="1050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Перечень публичных нормативных обязательств, подлежащих исполнению за счет средств бюджета Венгеровского сельсовета Венгеровского района Новосибирской области на 2018 год</w:t>
            </w:r>
          </w:p>
        </w:tc>
      </w:tr>
      <w:tr w:rsidR="002E3462" w:rsidRPr="002E3462" w:rsidTr="0086395F">
        <w:trPr>
          <w:trHeight w:val="264"/>
        </w:trPr>
        <w:tc>
          <w:tcPr>
            <w:tcW w:w="1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33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</w:tr>
      <w:tr w:rsidR="002E3462" w:rsidRPr="002E3462" w:rsidTr="0086395F">
        <w:trPr>
          <w:trHeight w:val="264"/>
        </w:trPr>
        <w:tc>
          <w:tcPr>
            <w:tcW w:w="1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рублей</w:t>
            </w:r>
          </w:p>
        </w:tc>
      </w:tr>
      <w:tr w:rsidR="002E3462" w:rsidRPr="002E3462" w:rsidTr="0086395F">
        <w:trPr>
          <w:trHeight w:val="264"/>
        </w:trPr>
        <w:tc>
          <w:tcPr>
            <w:tcW w:w="76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2018 год</w:t>
            </w:r>
          </w:p>
        </w:tc>
      </w:tr>
      <w:tr w:rsidR="002E3462" w:rsidRPr="002E3462" w:rsidTr="0086395F">
        <w:trPr>
          <w:trHeight w:val="264"/>
        </w:trPr>
        <w:tc>
          <w:tcPr>
            <w:tcW w:w="7626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2E3462" w:rsidRPr="002E3462" w:rsidTr="0086395F">
        <w:trPr>
          <w:trHeight w:val="264"/>
        </w:trPr>
        <w:tc>
          <w:tcPr>
            <w:tcW w:w="76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Доплата к пенсиям муниципальных служащих</w:t>
            </w:r>
          </w:p>
        </w:tc>
        <w:tc>
          <w:tcPr>
            <w:tcW w:w="288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720,8</w:t>
            </w:r>
          </w:p>
        </w:tc>
      </w:tr>
      <w:tr w:rsidR="002E3462" w:rsidRPr="002E3462" w:rsidTr="0086395F">
        <w:trPr>
          <w:trHeight w:val="264"/>
        </w:trPr>
        <w:tc>
          <w:tcPr>
            <w:tcW w:w="1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2E3462" w:rsidRPr="002E3462" w:rsidRDefault="002E3462" w:rsidP="002E3462">
      <w:pPr>
        <w:rPr>
          <w:rFonts w:ascii="Times New Roman" w:hAnsi="Times New Roman" w:cs="Times New Roman"/>
          <w:sz w:val="20"/>
          <w:szCs w:val="20"/>
        </w:rPr>
      </w:pPr>
    </w:p>
    <w:p w:rsidR="002E3462" w:rsidRPr="002E3462" w:rsidRDefault="002E3462" w:rsidP="002E3462">
      <w:pPr>
        <w:rPr>
          <w:rFonts w:ascii="Times New Roman" w:hAnsi="Times New Roman" w:cs="Times New Roman"/>
          <w:sz w:val="20"/>
          <w:szCs w:val="20"/>
        </w:rPr>
      </w:pPr>
    </w:p>
    <w:p w:rsidR="002E3462" w:rsidRPr="002E3462" w:rsidRDefault="002E3462" w:rsidP="002E3462">
      <w:pPr>
        <w:rPr>
          <w:rFonts w:ascii="Times New Roman" w:hAnsi="Times New Roman" w:cs="Times New Roman"/>
          <w:sz w:val="20"/>
          <w:szCs w:val="20"/>
        </w:rPr>
      </w:pPr>
    </w:p>
    <w:p w:rsidR="002E3462" w:rsidRPr="002E3462" w:rsidRDefault="002E3462" w:rsidP="002E3462">
      <w:pPr>
        <w:rPr>
          <w:rFonts w:ascii="Times New Roman" w:hAnsi="Times New Roman" w:cs="Times New Roman"/>
          <w:sz w:val="20"/>
          <w:szCs w:val="20"/>
        </w:rPr>
      </w:pPr>
    </w:p>
    <w:tbl>
      <w:tblPr>
        <w:tblW w:w="10156" w:type="dxa"/>
        <w:tblInd w:w="92" w:type="dxa"/>
        <w:tblLook w:val="0000"/>
      </w:tblPr>
      <w:tblGrid>
        <w:gridCol w:w="960"/>
        <w:gridCol w:w="960"/>
        <w:gridCol w:w="960"/>
        <w:gridCol w:w="960"/>
        <w:gridCol w:w="2476"/>
        <w:gridCol w:w="960"/>
        <w:gridCol w:w="960"/>
        <w:gridCol w:w="960"/>
        <w:gridCol w:w="960"/>
      </w:tblGrid>
      <w:tr w:rsidR="002E3462" w:rsidRPr="002E3462" w:rsidTr="0086395F">
        <w:trPr>
          <w:trHeight w:val="264"/>
        </w:trPr>
        <w:tc>
          <w:tcPr>
            <w:tcW w:w="1015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Приложение  9</w:t>
            </w:r>
          </w:p>
        </w:tc>
      </w:tr>
      <w:tr w:rsidR="002E3462" w:rsidRPr="002E3462" w:rsidTr="0086395F">
        <w:trPr>
          <w:trHeight w:val="264"/>
        </w:trPr>
        <w:tc>
          <w:tcPr>
            <w:tcW w:w="1015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к решению  сессии Совета депутатов Венгеровского сельсовета</w:t>
            </w:r>
          </w:p>
        </w:tc>
      </w:tr>
      <w:tr w:rsidR="002E3462" w:rsidRPr="002E3462" w:rsidTr="0086395F">
        <w:trPr>
          <w:trHeight w:val="264"/>
        </w:trPr>
        <w:tc>
          <w:tcPr>
            <w:tcW w:w="1015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Венгеровского района Новосибирской области от 00.00.2017 № 00</w:t>
            </w:r>
          </w:p>
        </w:tc>
      </w:tr>
      <w:tr w:rsidR="002E3462" w:rsidRPr="002E3462" w:rsidTr="0086395F">
        <w:trPr>
          <w:trHeight w:val="264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2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E3462" w:rsidRPr="002E3462" w:rsidTr="0086395F">
        <w:trPr>
          <w:trHeight w:val="264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2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28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Таблица 2</w:t>
            </w:r>
          </w:p>
        </w:tc>
      </w:tr>
      <w:tr w:rsidR="002E3462" w:rsidRPr="002E3462" w:rsidTr="0086395F">
        <w:trPr>
          <w:trHeight w:val="312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2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E3462" w:rsidRPr="002E3462" w:rsidTr="0086395F">
        <w:trPr>
          <w:trHeight w:val="912"/>
        </w:trPr>
        <w:tc>
          <w:tcPr>
            <w:tcW w:w="1015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Перечень публичных нормативных обязательств, подлежащих исполнению за счет средств бюджета Венгеровского сельсовета Венгеровского района Новосибирской области на плановый период 2019-2020 годов</w:t>
            </w:r>
          </w:p>
        </w:tc>
      </w:tr>
      <w:tr w:rsidR="002E3462" w:rsidRPr="002E3462" w:rsidTr="0086395F">
        <w:trPr>
          <w:trHeight w:val="312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2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E3462" w:rsidRPr="002E3462" w:rsidTr="0086395F">
        <w:trPr>
          <w:trHeight w:val="264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2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E3462" w:rsidRPr="002E3462" w:rsidTr="0086395F">
        <w:trPr>
          <w:trHeight w:val="264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т.рублей</w:t>
            </w:r>
          </w:p>
        </w:tc>
      </w:tr>
      <w:tr w:rsidR="002E3462" w:rsidRPr="002E3462" w:rsidTr="0086395F">
        <w:trPr>
          <w:trHeight w:val="264"/>
        </w:trPr>
        <w:tc>
          <w:tcPr>
            <w:tcW w:w="631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2019 год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2020 год</w:t>
            </w:r>
          </w:p>
        </w:tc>
      </w:tr>
      <w:tr w:rsidR="002E3462" w:rsidRPr="002E3462" w:rsidTr="0086395F">
        <w:trPr>
          <w:trHeight w:val="264"/>
        </w:trPr>
        <w:tc>
          <w:tcPr>
            <w:tcW w:w="6316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2E3462" w:rsidRPr="002E3462" w:rsidTr="0086395F">
        <w:trPr>
          <w:trHeight w:val="264"/>
        </w:trPr>
        <w:tc>
          <w:tcPr>
            <w:tcW w:w="631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Доплата к пенсиям муниципальных служащих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720,8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E3462" w:rsidRPr="002E3462" w:rsidRDefault="002E3462" w:rsidP="0086395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720,8</w:t>
            </w:r>
          </w:p>
        </w:tc>
      </w:tr>
    </w:tbl>
    <w:p w:rsidR="002E3462" w:rsidRPr="002E3462" w:rsidRDefault="002E3462" w:rsidP="002E3462">
      <w:pPr>
        <w:rPr>
          <w:rFonts w:ascii="Times New Roman" w:hAnsi="Times New Roman" w:cs="Times New Roman"/>
          <w:sz w:val="20"/>
          <w:szCs w:val="20"/>
        </w:rPr>
      </w:pPr>
    </w:p>
    <w:p w:rsidR="002E3462" w:rsidRPr="002E3462" w:rsidRDefault="002E3462" w:rsidP="002E3462">
      <w:pPr>
        <w:rPr>
          <w:rFonts w:ascii="Times New Roman" w:hAnsi="Times New Roman" w:cs="Times New Roman"/>
          <w:sz w:val="20"/>
          <w:szCs w:val="20"/>
        </w:rPr>
      </w:pPr>
    </w:p>
    <w:p w:rsidR="002E3462" w:rsidRPr="002E3462" w:rsidRDefault="002E3462" w:rsidP="002E3462">
      <w:pPr>
        <w:rPr>
          <w:rFonts w:ascii="Times New Roman" w:hAnsi="Times New Roman" w:cs="Times New Roman"/>
          <w:sz w:val="20"/>
          <w:szCs w:val="20"/>
        </w:rPr>
      </w:pPr>
    </w:p>
    <w:p w:rsidR="002E3462" w:rsidRPr="002E3462" w:rsidRDefault="002E3462" w:rsidP="002E3462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</w:p>
    <w:p w:rsidR="002E3462" w:rsidRPr="002E3462" w:rsidRDefault="002E3462" w:rsidP="002E3462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</w:p>
    <w:p w:rsidR="002E3462" w:rsidRPr="002E3462" w:rsidRDefault="002E3462" w:rsidP="002E3462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</w:p>
    <w:p w:rsidR="002E3462" w:rsidRPr="002E3462" w:rsidRDefault="002E3462" w:rsidP="002E3462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Приложение №10</w:t>
      </w:r>
    </w:p>
    <w:p w:rsidR="002E3462" w:rsidRPr="002E3462" w:rsidRDefault="002E3462" w:rsidP="002E3462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</w:p>
    <w:p w:rsidR="002E3462" w:rsidRPr="002E3462" w:rsidRDefault="002E3462" w:rsidP="002E3462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2E3462" w:rsidRPr="002E3462" w:rsidRDefault="002E3462" w:rsidP="002E3462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b/>
          <w:sz w:val="20"/>
          <w:szCs w:val="20"/>
        </w:rPr>
      </w:pPr>
      <w:r w:rsidRPr="002E3462">
        <w:rPr>
          <w:rFonts w:ascii="Times New Roman" w:hAnsi="Times New Roman" w:cs="Times New Roman"/>
          <w:b/>
          <w:sz w:val="20"/>
          <w:szCs w:val="20"/>
        </w:rPr>
        <w:t>Прогнозный план приватизации муниципального имущества</w:t>
      </w:r>
    </w:p>
    <w:p w:rsidR="002E3462" w:rsidRPr="002E3462" w:rsidRDefault="002E3462" w:rsidP="002E3462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b/>
          <w:sz w:val="20"/>
          <w:szCs w:val="20"/>
        </w:rPr>
      </w:pPr>
      <w:r w:rsidRPr="002E3462">
        <w:rPr>
          <w:rFonts w:ascii="Times New Roman" w:hAnsi="Times New Roman" w:cs="Times New Roman"/>
          <w:b/>
          <w:sz w:val="20"/>
          <w:szCs w:val="20"/>
        </w:rPr>
        <w:t xml:space="preserve">                                      На 2017год </w:t>
      </w:r>
    </w:p>
    <w:p w:rsidR="002E3462" w:rsidRPr="002E3462" w:rsidRDefault="002E3462" w:rsidP="002E3462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b/>
          <w:sz w:val="20"/>
          <w:szCs w:val="20"/>
        </w:rPr>
      </w:pPr>
      <w:r w:rsidRPr="002E3462">
        <w:rPr>
          <w:rFonts w:ascii="Times New Roman" w:hAnsi="Times New Roman" w:cs="Times New Roman"/>
          <w:b/>
          <w:sz w:val="20"/>
          <w:szCs w:val="20"/>
        </w:rPr>
        <w:t xml:space="preserve">                                                                                  Таблица 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88"/>
        <w:gridCol w:w="4135"/>
        <w:gridCol w:w="2906"/>
        <w:gridCol w:w="1742"/>
      </w:tblGrid>
      <w:tr w:rsidR="002E3462" w:rsidRPr="002E3462" w:rsidTr="0086395F">
        <w:tc>
          <w:tcPr>
            <w:tcW w:w="788" w:type="dxa"/>
          </w:tcPr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sz w:val="20"/>
                <w:szCs w:val="20"/>
              </w:rPr>
              <w:t>п/п</w:t>
            </w:r>
          </w:p>
        </w:tc>
        <w:tc>
          <w:tcPr>
            <w:tcW w:w="4135" w:type="dxa"/>
          </w:tcPr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объекта, год постройки</w:t>
            </w:r>
          </w:p>
        </w:tc>
        <w:tc>
          <w:tcPr>
            <w:tcW w:w="2906" w:type="dxa"/>
          </w:tcPr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sz w:val="20"/>
                <w:szCs w:val="20"/>
              </w:rPr>
              <w:t>Местонахождение</w:t>
            </w:r>
          </w:p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объекта</w:t>
            </w:r>
          </w:p>
        </w:tc>
        <w:tc>
          <w:tcPr>
            <w:tcW w:w="1742" w:type="dxa"/>
          </w:tcPr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Площадь</w:t>
            </w:r>
          </w:p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кв.м.</w:t>
            </w:r>
          </w:p>
        </w:tc>
      </w:tr>
      <w:tr w:rsidR="002E3462" w:rsidRPr="002E3462" w:rsidTr="0086395F">
        <w:tc>
          <w:tcPr>
            <w:tcW w:w="788" w:type="dxa"/>
          </w:tcPr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4135" w:type="dxa"/>
          </w:tcPr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   2</w:t>
            </w:r>
          </w:p>
        </w:tc>
        <w:tc>
          <w:tcPr>
            <w:tcW w:w="2906" w:type="dxa"/>
          </w:tcPr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3</w:t>
            </w:r>
          </w:p>
        </w:tc>
        <w:tc>
          <w:tcPr>
            <w:tcW w:w="1742" w:type="dxa"/>
          </w:tcPr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4</w:t>
            </w:r>
          </w:p>
        </w:tc>
      </w:tr>
      <w:tr w:rsidR="002E3462" w:rsidRPr="002E3462" w:rsidTr="0086395F">
        <w:tc>
          <w:tcPr>
            <w:tcW w:w="788" w:type="dxa"/>
          </w:tcPr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135" w:type="dxa"/>
          </w:tcPr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Нежилое помещение</w:t>
            </w:r>
          </w:p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Здание базы по ремонту</w:t>
            </w:r>
          </w:p>
        </w:tc>
        <w:tc>
          <w:tcPr>
            <w:tcW w:w="2906" w:type="dxa"/>
          </w:tcPr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 xml:space="preserve">Новосибирская область, </w:t>
            </w:r>
          </w:p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Венгеровский район</w:t>
            </w:r>
          </w:p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с.Венгерово,</w:t>
            </w:r>
          </w:p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ул. Речная  39</w:t>
            </w:r>
          </w:p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42" w:type="dxa"/>
          </w:tcPr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1046,4</w:t>
            </w:r>
          </w:p>
        </w:tc>
      </w:tr>
      <w:tr w:rsidR="002E3462" w:rsidRPr="002E3462" w:rsidTr="0086395F">
        <w:tc>
          <w:tcPr>
            <w:tcW w:w="788" w:type="dxa"/>
          </w:tcPr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135" w:type="dxa"/>
          </w:tcPr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Нежилое помещение</w:t>
            </w:r>
          </w:p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Техническое здание</w:t>
            </w:r>
          </w:p>
        </w:tc>
        <w:tc>
          <w:tcPr>
            <w:tcW w:w="2906" w:type="dxa"/>
          </w:tcPr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 xml:space="preserve">Новосибирская область, </w:t>
            </w:r>
          </w:p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Венгеровский район</w:t>
            </w:r>
          </w:p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с. Венгерово,</w:t>
            </w:r>
          </w:p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ул. Ленина д183а</w:t>
            </w:r>
          </w:p>
        </w:tc>
        <w:tc>
          <w:tcPr>
            <w:tcW w:w="1742" w:type="dxa"/>
          </w:tcPr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310,62</w:t>
            </w:r>
          </w:p>
        </w:tc>
      </w:tr>
      <w:tr w:rsidR="002E3462" w:rsidRPr="002E3462" w:rsidTr="0086395F">
        <w:tc>
          <w:tcPr>
            <w:tcW w:w="788" w:type="dxa"/>
          </w:tcPr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</w:t>
            </w:r>
          </w:p>
        </w:tc>
        <w:tc>
          <w:tcPr>
            <w:tcW w:w="4135" w:type="dxa"/>
          </w:tcPr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Нежилое помещение</w:t>
            </w:r>
          </w:p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Здание дизельной</w:t>
            </w:r>
          </w:p>
        </w:tc>
        <w:tc>
          <w:tcPr>
            <w:tcW w:w="2906" w:type="dxa"/>
          </w:tcPr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 xml:space="preserve">Новосибирская область, </w:t>
            </w:r>
          </w:p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Венгеровский район</w:t>
            </w:r>
          </w:p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с. Венгерово,</w:t>
            </w:r>
          </w:p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ул. Ленина д183а</w:t>
            </w:r>
          </w:p>
        </w:tc>
        <w:tc>
          <w:tcPr>
            <w:tcW w:w="1742" w:type="dxa"/>
          </w:tcPr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58,51</w:t>
            </w:r>
          </w:p>
        </w:tc>
      </w:tr>
    </w:tbl>
    <w:p w:rsidR="002E3462" w:rsidRPr="002E3462" w:rsidRDefault="002E3462" w:rsidP="002E3462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</w:t>
      </w:r>
    </w:p>
    <w:p w:rsidR="002E3462" w:rsidRPr="002E3462" w:rsidRDefault="002E3462" w:rsidP="002E3462">
      <w:pPr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 xml:space="preserve">                  </w:t>
      </w:r>
    </w:p>
    <w:p w:rsidR="002E3462" w:rsidRPr="002E3462" w:rsidRDefault="002E3462" w:rsidP="002E3462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</w:p>
    <w:p w:rsidR="002E3462" w:rsidRPr="002E3462" w:rsidRDefault="002E3462" w:rsidP="002E3462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</w:p>
    <w:p w:rsidR="002E3462" w:rsidRPr="002E3462" w:rsidRDefault="002E3462" w:rsidP="002E3462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2E3462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Приложение №10</w:t>
      </w:r>
    </w:p>
    <w:p w:rsidR="002E3462" w:rsidRPr="002E3462" w:rsidRDefault="002E3462" w:rsidP="002E3462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</w:p>
    <w:p w:rsidR="002E3462" w:rsidRPr="002E3462" w:rsidRDefault="002E3462" w:rsidP="002E3462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2E3462" w:rsidRPr="002E3462" w:rsidRDefault="002E3462" w:rsidP="002E3462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b/>
          <w:sz w:val="20"/>
          <w:szCs w:val="20"/>
        </w:rPr>
      </w:pPr>
      <w:r w:rsidRPr="002E3462">
        <w:rPr>
          <w:rFonts w:ascii="Times New Roman" w:hAnsi="Times New Roman" w:cs="Times New Roman"/>
          <w:b/>
          <w:sz w:val="20"/>
          <w:szCs w:val="20"/>
        </w:rPr>
        <w:t>Прогнозный план приватизации муниципального имущества</w:t>
      </w:r>
    </w:p>
    <w:p w:rsidR="002E3462" w:rsidRPr="002E3462" w:rsidRDefault="002E3462" w:rsidP="002E3462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b/>
          <w:sz w:val="20"/>
          <w:szCs w:val="20"/>
        </w:rPr>
      </w:pPr>
      <w:r w:rsidRPr="002E3462">
        <w:rPr>
          <w:rFonts w:ascii="Times New Roman" w:hAnsi="Times New Roman" w:cs="Times New Roman"/>
          <w:b/>
          <w:sz w:val="20"/>
          <w:szCs w:val="20"/>
        </w:rPr>
        <w:t xml:space="preserve">                       на плановый период 2019,2020гг.</w:t>
      </w:r>
    </w:p>
    <w:p w:rsidR="002E3462" w:rsidRPr="002E3462" w:rsidRDefault="002E3462" w:rsidP="002E3462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2E3462" w:rsidRPr="002E3462" w:rsidRDefault="002E3462" w:rsidP="002E3462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b/>
          <w:sz w:val="20"/>
          <w:szCs w:val="20"/>
        </w:rPr>
      </w:pPr>
      <w:r w:rsidRPr="002E3462">
        <w:rPr>
          <w:rFonts w:ascii="Times New Roman" w:hAnsi="Times New Roman" w:cs="Times New Roman"/>
          <w:b/>
          <w:sz w:val="20"/>
          <w:szCs w:val="20"/>
        </w:rPr>
        <w:t xml:space="preserve">                                                                                    Таблица2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88"/>
        <w:gridCol w:w="4135"/>
        <w:gridCol w:w="2906"/>
        <w:gridCol w:w="1742"/>
      </w:tblGrid>
      <w:tr w:rsidR="002E3462" w:rsidRPr="002E3462" w:rsidTr="0086395F">
        <w:tc>
          <w:tcPr>
            <w:tcW w:w="788" w:type="dxa"/>
          </w:tcPr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sz w:val="20"/>
                <w:szCs w:val="20"/>
              </w:rPr>
              <w:t>п/п</w:t>
            </w:r>
          </w:p>
        </w:tc>
        <w:tc>
          <w:tcPr>
            <w:tcW w:w="4135" w:type="dxa"/>
          </w:tcPr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объекта, год постройки</w:t>
            </w:r>
          </w:p>
        </w:tc>
        <w:tc>
          <w:tcPr>
            <w:tcW w:w="2906" w:type="dxa"/>
          </w:tcPr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sz w:val="20"/>
                <w:szCs w:val="20"/>
              </w:rPr>
              <w:t>Местонахождение</w:t>
            </w:r>
          </w:p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объекта</w:t>
            </w:r>
          </w:p>
        </w:tc>
        <w:tc>
          <w:tcPr>
            <w:tcW w:w="1742" w:type="dxa"/>
          </w:tcPr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Площадь</w:t>
            </w:r>
          </w:p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кв.м.</w:t>
            </w:r>
          </w:p>
        </w:tc>
      </w:tr>
      <w:tr w:rsidR="002E3462" w:rsidRPr="002E3462" w:rsidTr="0086395F">
        <w:tc>
          <w:tcPr>
            <w:tcW w:w="788" w:type="dxa"/>
          </w:tcPr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4135" w:type="dxa"/>
          </w:tcPr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   2</w:t>
            </w:r>
          </w:p>
        </w:tc>
        <w:tc>
          <w:tcPr>
            <w:tcW w:w="2906" w:type="dxa"/>
          </w:tcPr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3</w:t>
            </w:r>
          </w:p>
        </w:tc>
        <w:tc>
          <w:tcPr>
            <w:tcW w:w="1742" w:type="dxa"/>
          </w:tcPr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4</w:t>
            </w:r>
          </w:p>
        </w:tc>
      </w:tr>
      <w:tr w:rsidR="002E3462" w:rsidRPr="002E3462" w:rsidTr="0086395F">
        <w:tc>
          <w:tcPr>
            <w:tcW w:w="788" w:type="dxa"/>
          </w:tcPr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135" w:type="dxa"/>
          </w:tcPr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Нежилое помещение</w:t>
            </w:r>
          </w:p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Здание базы по ремонту</w:t>
            </w:r>
          </w:p>
        </w:tc>
        <w:tc>
          <w:tcPr>
            <w:tcW w:w="2906" w:type="dxa"/>
          </w:tcPr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 xml:space="preserve">Новосибирская область, </w:t>
            </w:r>
          </w:p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Венгеровский район</w:t>
            </w:r>
          </w:p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с. Венгерово,</w:t>
            </w:r>
          </w:p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ул. Речная  39</w:t>
            </w:r>
          </w:p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42" w:type="dxa"/>
          </w:tcPr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1046,4</w:t>
            </w:r>
          </w:p>
        </w:tc>
      </w:tr>
      <w:tr w:rsidR="002E3462" w:rsidRPr="002E3462" w:rsidTr="0086395F">
        <w:tc>
          <w:tcPr>
            <w:tcW w:w="788" w:type="dxa"/>
          </w:tcPr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135" w:type="dxa"/>
          </w:tcPr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Нежилое помещение</w:t>
            </w:r>
          </w:p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Техническое здание</w:t>
            </w:r>
          </w:p>
        </w:tc>
        <w:tc>
          <w:tcPr>
            <w:tcW w:w="2906" w:type="dxa"/>
          </w:tcPr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 xml:space="preserve">Новосибирская область, </w:t>
            </w:r>
          </w:p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Венгеровский район</w:t>
            </w:r>
          </w:p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с. Венгерово,</w:t>
            </w:r>
          </w:p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ул. Ленина д183а</w:t>
            </w:r>
          </w:p>
        </w:tc>
        <w:tc>
          <w:tcPr>
            <w:tcW w:w="1742" w:type="dxa"/>
          </w:tcPr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310,62</w:t>
            </w:r>
          </w:p>
        </w:tc>
      </w:tr>
      <w:tr w:rsidR="002E3462" w:rsidRPr="002E3462" w:rsidTr="0086395F">
        <w:tc>
          <w:tcPr>
            <w:tcW w:w="788" w:type="dxa"/>
          </w:tcPr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135" w:type="dxa"/>
          </w:tcPr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Нежилое помещение</w:t>
            </w:r>
          </w:p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Здание дизельной</w:t>
            </w:r>
          </w:p>
        </w:tc>
        <w:tc>
          <w:tcPr>
            <w:tcW w:w="2906" w:type="dxa"/>
          </w:tcPr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 xml:space="preserve">Новосибирская область, </w:t>
            </w:r>
          </w:p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Венгеровский район</w:t>
            </w:r>
          </w:p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с. Венгерово,</w:t>
            </w:r>
          </w:p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ул. Ленина д183а</w:t>
            </w:r>
          </w:p>
        </w:tc>
        <w:tc>
          <w:tcPr>
            <w:tcW w:w="1742" w:type="dxa"/>
          </w:tcPr>
          <w:p w:rsidR="002E3462" w:rsidRPr="002E3462" w:rsidRDefault="002E3462" w:rsidP="0086395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3462">
              <w:rPr>
                <w:rFonts w:ascii="Times New Roman" w:hAnsi="Times New Roman" w:cs="Times New Roman"/>
                <w:sz w:val="20"/>
                <w:szCs w:val="20"/>
              </w:rPr>
              <w:t>58,51</w:t>
            </w:r>
          </w:p>
        </w:tc>
      </w:tr>
    </w:tbl>
    <w:p w:rsidR="00C52F65" w:rsidRDefault="002E3462" w:rsidP="00C52F65">
      <w:pPr>
        <w:ind w:right="49"/>
        <w:jc w:val="both"/>
        <w:rPr>
          <w:szCs w:val="24"/>
        </w:rPr>
      </w:pPr>
      <w:r w:rsidRPr="002B3C37">
        <w:rPr>
          <w:rFonts w:ascii="Arial" w:hAnsi="Arial" w:cs="Arial"/>
        </w:rPr>
        <w:lastRenderedPageBreak/>
        <w:t xml:space="preserve">                                                                                                                                                                                             </w:t>
      </w:r>
    </w:p>
    <w:p w:rsidR="00FA3421" w:rsidRPr="00FA3421" w:rsidRDefault="00FA3421" w:rsidP="00FA3421">
      <w:pPr>
        <w:rPr>
          <w:rFonts w:ascii="Times New Roman" w:hAnsi="Times New Roman" w:cs="Times New Roman"/>
          <w:sz w:val="20"/>
          <w:szCs w:val="20"/>
        </w:rPr>
      </w:pPr>
    </w:p>
    <w:bookmarkEnd w:id="0"/>
    <w:p w:rsidR="00FA3421" w:rsidRPr="00FA3421" w:rsidRDefault="00FA3421" w:rsidP="00FA3421">
      <w:pPr>
        <w:rPr>
          <w:rFonts w:ascii="Times New Roman" w:hAnsi="Times New Roman" w:cs="Times New Roman"/>
          <w:sz w:val="20"/>
          <w:szCs w:val="20"/>
        </w:rPr>
      </w:pPr>
    </w:p>
    <w:p w:rsidR="00311BB0" w:rsidRDefault="00311BB0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</w:p>
    <w:p w:rsidR="00311BB0" w:rsidRDefault="00311BB0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</w:p>
    <w:p w:rsidR="00311BB0" w:rsidRDefault="00311BB0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</w:p>
    <w:p w:rsidR="00311BB0" w:rsidRDefault="00311BB0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</w:p>
    <w:p w:rsidR="00311BB0" w:rsidRDefault="00311BB0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</w:p>
    <w:p w:rsidR="00311BB0" w:rsidRDefault="00311BB0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</w:p>
    <w:p w:rsidR="00311BB0" w:rsidRDefault="00311BB0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</w:p>
    <w:p w:rsidR="00311BB0" w:rsidRDefault="00311BB0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</w:p>
    <w:p w:rsidR="00311BB0" w:rsidRDefault="00311BB0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</w:p>
    <w:p w:rsidR="00FA3421" w:rsidRPr="009706F6" w:rsidRDefault="00FA3421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  <w:r w:rsidRPr="009706F6">
        <w:rPr>
          <w:rFonts w:ascii="Times New Roman" w:hAnsi="Times New Roman" w:cs="Times New Roman"/>
          <w:sz w:val="20"/>
          <w:szCs w:val="20"/>
        </w:rPr>
        <w:t>Председатель Совета депутатов</w:t>
      </w:r>
    </w:p>
    <w:p w:rsidR="00FA3421" w:rsidRPr="009706F6" w:rsidRDefault="00FA3421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  <w:r w:rsidRPr="009706F6">
        <w:rPr>
          <w:rFonts w:ascii="Times New Roman" w:hAnsi="Times New Roman" w:cs="Times New Roman"/>
          <w:sz w:val="20"/>
          <w:szCs w:val="20"/>
        </w:rPr>
        <w:t>Венгеровского сельсовета</w:t>
      </w:r>
    </w:p>
    <w:p w:rsidR="00FA3421" w:rsidRPr="009706F6" w:rsidRDefault="00FA3421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  <w:r w:rsidRPr="009706F6">
        <w:rPr>
          <w:rFonts w:ascii="Times New Roman" w:hAnsi="Times New Roman" w:cs="Times New Roman"/>
          <w:sz w:val="20"/>
          <w:szCs w:val="20"/>
        </w:rPr>
        <w:t xml:space="preserve">Венгеровского района Новосибирской области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9706F6">
        <w:rPr>
          <w:rFonts w:ascii="Times New Roman" w:hAnsi="Times New Roman" w:cs="Times New Roman"/>
          <w:sz w:val="20"/>
          <w:szCs w:val="20"/>
        </w:rPr>
        <w:t xml:space="preserve">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</w:t>
      </w:r>
      <w:r w:rsidRPr="009706F6">
        <w:rPr>
          <w:rFonts w:ascii="Times New Roman" w:hAnsi="Times New Roman" w:cs="Times New Roman"/>
          <w:sz w:val="20"/>
          <w:szCs w:val="20"/>
        </w:rPr>
        <w:t xml:space="preserve"> С.А.Игнатов                                         </w:t>
      </w:r>
    </w:p>
    <w:p w:rsidR="00FA3421" w:rsidRPr="009706F6" w:rsidRDefault="00FA3421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</w:p>
    <w:p w:rsidR="00FA3421" w:rsidRPr="0053714F" w:rsidRDefault="00FA3421" w:rsidP="00FA3421">
      <w:pPr>
        <w:pStyle w:val="af9"/>
        <w:jc w:val="both"/>
        <w:rPr>
          <w:rFonts w:ascii="Times New Roman" w:hAnsi="Times New Roman" w:cs="Times New Roman"/>
          <w:sz w:val="28"/>
          <w:szCs w:val="28"/>
        </w:rPr>
      </w:pPr>
    </w:p>
    <w:p w:rsidR="00FA3421" w:rsidRPr="009706F6" w:rsidRDefault="00FA4BAC" w:rsidP="00FA3421">
      <w:pPr>
        <w:pStyle w:val="af9"/>
        <w:ind w:left="-142" w:firstLine="142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Глава</w:t>
      </w:r>
      <w:r w:rsidR="00FA3421">
        <w:rPr>
          <w:rFonts w:ascii="Times New Roman" w:hAnsi="Times New Roman" w:cs="Times New Roman"/>
          <w:sz w:val="20"/>
          <w:szCs w:val="20"/>
        </w:rPr>
        <w:t xml:space="preserve"> администрации</w:t>
      </w:r>
    </w:p>
    <w:p w:rsidR="00FA3421" w:rsidRPr="009706F6" w:rsidRDefault="00FA3421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  <w:r w:rsidRPr="009706F6">
        <w:rPr>
          <w:rFonts w:ascii="Times New Roman" w:hAnsi="Times New Roman" w:cs="Times New Roman"/>
          <w:sz w:val="20"/>
          <w:szCs w:val="20"/>
        </w:rPr>
        <w:t>Венгеровского сельсовета</w:t>
      </w:r>
    </w:p>
    <w:p w:rsidR="00FA3421" w:rsidRDefault="00FA3421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  <w:r w:rsidRPr="009706F6">
        <w:rPr>
          <w:rFonts w:ascii="Times New Roman" w:hAnsi="Times New Roman" w:cs="Times New Roman"/>
          <w:sz w:val="20"/>
          <w:szCs w:val="20"/>
        </w:rPr>
        <w:t xml:space="preserve">Венгеровского района Новосибирской области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9706F6">
        <w:rPr>
          <w:rFonts w:ascii="Times New Roman" w:hAnsi="Times New Roman" w:cs="Times New Roman"/>
          <w:sz w:val="20"/>
          <w:szCs w:val="20"/>
        </w:rPr>
        <w:t xml:space="preserve">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</w:t>
      </w:r>
      <w:r w:rsidRPr="009706F6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П.Р. Якобсон</w:t>
      </w:r>
      <w:r w:rsidRPr="009706F6">
        <w:rPr>
          <w:rFonts w:ascii="Times New Roman" w:hAnsi="Times New Roman" w:cs="Times New Roman"/>
          <w:sz w:val="20"/>
          <w:szCs w:val="20"/>
        </w:rPr>
        <w:t xml:space="preserve">     </w:t>
      </w:r>
    </w:p>
    <w:p w:rsidR="00FA3421" w:rsidRDefault="00FA3421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</w:p>
    <w:p w:rsidR="00FA3421" w:rsidRDefault="00FA3421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</w:p>
    <w:p w:rsidR="000D6284" w:rsidRDefault="000D6284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</w:p>
    <w:p w:rsidR="000D6284" w:rsidRDefault="000D6284" w:rsidP="00FA3421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</w:p>
    <w:p w:rsidR="00FA3421" w:rsidRDefault="00FA3421" w:rsidP="00FA3421">
      <w:pPr>
        <w:pStyle w:val="af9"/>
        <w:rPr>
          <w:rFonts w:ascii="Times New Roman" w:hAnsi="Times New Roman" w:cs="Times New Roman"/>
          <w:sz w:val="20"/>
          <w:szCs w:val="20"/>
        </w:rPr>
      </w:pPr>
    </w:p>
    <w:p w:rsidR="00D9569B" w:rsidRDefault="00D9569B" w:rsidP="00FA3421">
      <w:pPr>
        <w:pStyle w:val="af9"/>
        <w:rPr>
          <w:rFonts w:ascii="Times New Roman" w:hAnsi="Times New Roman" w:cs="Times New Roman"/>
          <w:sz w:val="20"/>
          <w:szCs w:val="20"/>
        </w:rPr>
      </w:pPr>
    </w:p>
    <w:p w:rsidR="00D9569B" w:rsidRDefault="00D9569B" w:rsidP="00FA3421">
      <w:pPr>
        <w:pStyle w:val="af9"/>
        <w:rPr>
          <w:rFonts w:ascii="Times New Roman" w:hAnsi="Times New Roman" w:cs="Times New Roman"/>
          <w:sz w:val="20"/>
          <w:szCs w:val="20"/>
        </w:rPr>
      </w:pPr>
    </w:p>
    <w:p w:rsidR="00D9569B" w:rsidRDefault="00D9569B" w:rsidP="00FA3421">
      <w:pPr>
        <w:pStyle w:val="af9"/>
        <w:rPr>
          <w:rFonts w:ascii="Times New Roman" w:hAnsi="Times New Roman" w:cs="Times New Roman"/>
          <w:sz w:val="20"/>
          <w:szCs w:val="20"/>
        </w:rPr>
      </w:pPr>
    </w:p>
    <w:p w:rsidR="00D9569B" w:rsidRDefault="00D9569B" w:rsidP="00FA3421">
      <w:pPr>
        <w:pStyle w:val="af9"/>
        <w:rPr>
          <w:rFonts w:ascii="Times New Roman" w:hAnsi="Times New Roman" w:cs="Times New Roman"/>
          <w:sz w:val="20"/>
          <w:szCs w:val="20"/>
        </w:rPr>
      </w:pPr>
    </w:p>
    <w:p w:rsidR="00D9569B" w:rsidRDefault="00D9569B" w:rsidP="00FA3421">
      <w:pPr>
        <w:pStyle w:val="af9"/>
        <w:rPr>
          <w:rFonts w:ascii="Times New Roman" w:hAnsi="Times New Roman" w:cs="Times New Roman"/>
          <w:sz w:val="20"/>
          <w:szCs w:val="20"/>
        </w:rPr>
      </w:pPr>
    </w:p>
    <w:p w:rsidR="00D9569B" w:rsidRDefault="00D9569B" w:rsidP="00FA3421">
      <w:pPr>
        <w:pStyle w:val="af9"/>
        <w:rPr>
          <w:rFonts w:ascii="Times New Roman" w:hAnsi="Times New Roman" w:cs="Times New Roman"/>
          <w:sz w:val="20"/>
          <w:szCs w:val="20"/>
        </w:rPr>
      </w:pPr>
    </w:p>
    <w:p w:rsidR="00D9569B" w:rsidRDefault="00D9569B" w:rsidP="00FA3421">
      <w:pPr>
        <w:pStyle w:val="af9"/>
        <w:rPr>
          <w:rFonts w:ascii="Times New Roman" w:hAnsi="Times New Roman" w:cs="Times New Roman"/>
          <w:sz w:val="20"/>
          <w:szCs w:val="20"/>
        </w:rPr>
      </w:pPr>
    </w:p>
    <w:p w:rsidR="00D9569B" w:rsidRDefault="00D9569B" w:rsidP="00FA3421">
      <w:pPr>
        <w:pStyle w:val="af9"/>
        <w:rPr>
          <w:rFonts w:ascii="Times New Roman" w:hAnsi="Times New Roman" w:cs="Times New Roman"/>
          <w:sz w:val="20"/>
          <w:szCs w:val="20"/>
        </w:rPr>
      </w:pPr>
    </w:p>
    <w:p w:rsidR="00D9569B" w:rsidRDefault="00D9569B" w:rsidP="00FA3421">
      <w:pPr>
        <w:pStyle w:val="af9"/>
        <w:rPr>
          <w:rFonts w:ascii="Times New Roman" w:hAnsi="Times New Roman" w:cs="Times New Roman"/>
          <w:sz w:val="20"/>
          <w:szCs w:val="20"/>
        </w:rPr>
      </w:pPr>
    </w:p>
    <w:p w:rsidR="00D9569B" w:rsidRDefault="00D9569B" w:rsidP="00FA3421">
      <w:pPr>
        <w:pStyle w:val="af9"/>
        <w:rPr>
          <w:rFonts w:ascii="Times New Roman" w:hAnsi="Times New Roman" w:cs="Times New Roman"/>
          <w:sz w:val="20"/>
          <w:szCs w:val="20"/>
        </w:rPr>
      </w:pPr>
    </w:p>
    <w:p w:rsidR="00D9569B" w:rsidRDefault="00D9569B" w:rsidP="00FA3421">
      <w:pPr>
        <w:pStyle w:val="af9"/>
        <w:rPr>
          <w:rFonts w:ascii="Times New Roman" w:hAnsi="Times New Roman" w:cs="Times New Roman"/>
          <w:sz w:val="20"/>
          <w:szCs w:val="20"/>
        </w:rPr>
      </w:pPr>
    </w:p>
    <w:p w:rsidR="00D9569B" w:rsidRDefault="00D9569B" w:rsidP="00FA3421">
      <w:pPr>
        <w:pStyle w:val="af9"/>
        <w:rPr>
          <w:rFonts w:ascii="Times New Roman" w:hAnsi="Times New Roman" w:cs="Times New Roman"/>
          <w:sz w:val="20"/>
          <w:szCs w:val="20"/>
        </w:rPr>
      </w:pPr>
    </w:p>
    <w:p w:rsidR="00D9569B" w:rsidRDefault="00D9569B" w:rsidP="00FA3421">
      <w:pPr>
        <w:pStyle w:val="af9"/>
        <w:rPr>
          <w:rFonts w:ascii="Times New Roman" w:hAnsi="Times New Roman" w:cs="Times New Roman"/>
          <w:sz w:val="20"/>
          <w:szCs w:val="20"/>
        </w:rPr>
      </w:pPr>
    </w:p>
    <w:p w:rsidR="00D9569B" w:rsidRDefault="00D9569B" w:rsidP="00FA3421">
      <w:pPr>
        <w:pStyle w:val="af9"/>
        <w:rPr>
          <w:rFonts w:ascii="Times New Roman" w:hAnsi="Times New Roman" w:cs="Times New Roman"/>
          <w:sz w:val="20"/>
          <w:szCs w:val="20"/>
        </w:rPr>
      </w:pPr>
    </w:p>
    <w:p w:rsidR="00D9569B" w:rsidRDefault="00D9569B" w:rsidP="00FA3421">
      <w:pPr>
        <w:pStyle w:val="af9"/>
        <w:rPr>
          <w:rFonts w:ascii="Times New Roman" w:hAnsi="Times New Roman" w:cs="Times New Roman"/>
          <w:sz w:val="20"/>
          <w:szCs w:val="20"/>
        </w:rPr>
      </w:pPr>
    </w:p>
    <w:p w:rsidR="00D9569B" w:rsidRDefault="00D9569B" w:rsidP="00FA3421">
      <w:pPr>
        <w:pStyle w:val="af9"/>
        <w:rPr>
          <w:rFonts w:ascii="Times New Roman" w:hAnsi="Times New Roman" w:cs="Times New Roman"/>
          <w:sz w:val="20"/>
          <w:szCs w:val="20"/>
        </w:rPr>
      </w:pPr>
    </w:p>
    <w:p w:rsidR="00D9569B" w:rsidRPr="00FA3421" w:rsidRDefault="00D9569B" w:rsidP="00FA3421">
      <w:pPr>
        <w:pStyle w:val="af9"/>
        <w:rPr>
          <w:rFonts w:ascii="Times New Roman" w:hAnsi="Times New Roman" w:cs="Times New Roman"/>
          <w:sz w:val="20"/>
          <w:szCs w:val="20"/>
        </w:rPr>
      </w:pPr>
    </w:p>
    <w:p w:rsidR="0065680C" w:rsidRPr="00D13BD4" w:rsidRDefault="00F66C87" w:rsidP="00CE087C">
      <w:pPr>
        <w:pStyle w:val="af9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</w:t>
      </w:r>
      <w:r w:rsidR="00FA3421" w:rsidRPr="00FA3421">
        <w:rPr>
          <w:rFonts w:ascii="Times New Roman" w:hAnsi="Times New Roman" w:cs="Times New Roman"/>
          <w:sz w:val="20"/>
          <w:szCs w:val="20"/>
        </w:rPr>
        <w:t xml:space="preserve"> </w:t>
      </w:r>
    </w:p>
    <w:tbl>
      <w:tblPr>
        <w:tblpPr w:leftFromText="180" w:rightFromText="180" w:bottomFromText="200" w:vertAnchor="text" w:horzAnchor="margin" w:tblpY="-4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/>
      </w:tblPr>
      <w:tblGrid>
        <w:gridCol w:w="1955"/>
        <w:gridCol w:w="1957"/>
        <w:gridCol w:w="2079"/>
        <w:gridCol w:w="1452"/>
        <w:gridCol w:w="2127"/>
      </w:tblGrid>
      <w:tr w:rsidR="003872AA" w:rsidRPr="00D13BD4" w:rsidTr="00765A57">
        <w:trPr>
          <w:trHeight w:val="2542"/>
        </w:trPr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Учредители: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Совет депутатов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Венгеровского сельсовета, администрация</w:t>
            </w:r>
          </w:p>
          <w:p w:rsidR="003872AA" w:rsidRPr="00D13BD4" w:rsidRDefault="003872AA" w:rsidP="00765A5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Венгеровского сельсовета</w:t>
            </w: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Адрес редакции: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632241, Новосибирская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область с. Венгерово,</w:t>
            </w:r>
          </w:p>
          <w:p w:rsidR="003872AA" w:rsidRPr="00D13BD4" w:rsidRDefault="003872AA" w:rsidP="00765A5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ул</w:t>
            </w:r>
            <w:r w:rsidR="00765A57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</w:t>
            </w: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Ленина, 65</w:t>
            </w: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Главный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Редактор</w:t>
            </w:r>
          </w:p>
          <w:p w:rsidR="003872AA" w:rsidRPr="00D13BD4" w:rsidRDefault="0021742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Т.В.Поправко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Телефон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Редакции</w:t>
            </w:r>
          </w:p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21-699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Отпечатано в администрации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Венгеровского сельсовета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3872AA" w:rsidRPr="00D13BD4" w:rsidRDefault="003872AA">
            <w:pPr>
              <w:pStyle w:val="a5"/>
              <w:tabs>
                <w:tab w:val="left" w:pos="708"/>
              </w:tabs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D13BD4">
              <w:rPr>
                <w:sz w:val="20"/>
                <w:szCs w:val="20"/>
                <w:lang w:eastAsia="en-US"/>
              </w:rPr>
              <w:t>Тираж   60               Бесплатно</w:t>
            </w:r>
          </w:p>
        </w:tc>
      </w:tr>
    </w:tbl>
    <w:p w:rsidR="003872AA" w:rsidRPr="00D13BD4" w:rsidRDefault="003872AA" w:rsidP="003872AA">
      <w:pPr>
        <w:rPr>
          <w:rFonts w:ascii="Times New Roman" w:eastAsia="Times New Roman" w:hAnsi="Times New Roman" w:cs="Times New Roman"/>
          <w:sz w:val="20"/>
          <w:szCs w:val="20"/>
        </w:rPr>
      </w:pPr>
    </w:p>
    <w:sectPr w:rsidR="003872AA" w:rsidRPr="00D13BD4" w:rsidSect="002C5DD2">
      <w:footerReference w:type="even" r:id="rId8"/>
      <w:footerReference w:type="default" r:id="rId9"/>
      <w:pgSz w:w="11906" w:h="16838"/>
      <w:pgMar w:top="1135" w:right="70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46C64" w:rsidRDefault="00A46C64" w:rsidP="005128F2">
      <w:pPr>
        <w:spacing w:after="0" w:line="240" w:lineRule="auto"/>
      </w:pPr>
      <w:r>
        <w:separator/>
      </w:r>
    </w:p>
  </w:endnote>
  <w:endnote w:type="continuationSeparator" w:id="1">
    <w:p w:rsidR="00A46C64" w:rsidRDefault="00A46C64" w:rsidP="005128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Times New Roman"/>
    <w:charset w:val="8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OctavaC">
    <w:altName w:val="Times New Roman"/>
    <w:panose1 w:val="00000000000000000000"/>
    <w:charset w:val="CC"/>
    <w:family w:val="roman"/>
    <w:notTrueType/>
    <w:pitch w:val="default"/>
    <w:sig w:usb0="00000203" w:usb1="00000000" w:usb2="00000000" w:usb3="00000000" w:csb0="00000005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865944"/>
    </w:sdtPr>
    <w:sdtContent>
      <w:p w:rsidR="007B7FCE" w:rsidRDefault="00CA41B4">
        <w:pPr>
          <w:pStyle w:val="ad"/>
          <w:jc w:val="right"/>
        </w:pPr>
        <w:fldSimple w:instr=" PAGE   \* MERGEFORMAT ">
          <w:r w:rsidR="007B7FCE">
            <w:rPr>
              <w:noProof/>
            </w:rPr>
            <w:t>8</w:t>
          </w:r>
        </w:fldSimple>
      </w:p>
    </w:sdtContent>
  </w:sdt>
  <w:p w:rsidR="007B7FCE" w:rsidRDefault="007B7FCE">
    <w:pPr>
      <w:rPr>
        <w:sz w:val="2"/>
        <w:szCs w:val="2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865945"/>
    </w:sdtPr>
    <w:sdtContent>
      <w:p w:rsidR="007B7FCE" w:rsidRDefault="00CA41B4">
        <w:pPr>
          <w:pStyle w:val="ad"/>
          <w:jc w:val="right"/>
        </w:pPr>
        <w:fldSimple w:instr=" PAGE   \* MERGEFORMAT ">
          <w:r w:rsidR="002E3462">
            <w:rPr>
              <w:noProof/>
            </w:rPr>
            <w:t>43</w:t>
          </w:r>
        </w:fldSimple>
      </w:p>
    </w:sdtContent>
  </w:sdt>
  <w:p w:rsidR="007B7FCE" w:rsidRDefault="007B7FCE">
    <w:pPr>
      <w:rPr>
        <w:sz w:val="2"/>
        <w:szCs w:val="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46C64" w:rsidRDefault="00A46C64" w:rsidP="005128F2">
      <w:pPr>
        <w:spacing w:after="0" w:line="240" w:lineRule="auto"/>
      </w:pPr>
      <w:r>
        <w:separator/>
      </w:r>
    </w:p>
  </w:footnote>
  <w:footnote w:type="continuationSeparator" w:id="1">
    <w:p w:rsidR="00A46C64" w:rsidRDefault="00A46C64" w:rsidP="005128F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927" w:hanging="36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</w:abstractNum>
  <w:abstractNum w:abstractNumId="3">
    <w:nsid w:val="00000005"/>
    <w:multiLevelType w:val="multilevel"/>
    <w:tmpl w:val="00000005"/>
    <w:name w:val="WW8Num5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Wingdings" w:hAnsi="Wingdings" w:cs="Wingdings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3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3D4950A4"/>
    <w:multiLevelType w:val="hybridMultilevel"/>
    <w:tmpl w:val="35044290"/>
    <w:lvl w:ilvl="0" w:tplc="4A88AEF6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16E48814">
      <w:start w:val="2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6">
    <w:nsid w:val="71CF646A"/>
    <w:multiLevelType w:val="hybridMultilevel"/>
    <w:tmpl w:val="9850E16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6"/>
  </w:num>
  <w:num w:numId="2">
    <w:abstractNumId w:val="5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872AA"/>
    <w:rsid w:val="00020611"/>
    <w:rsid w:val="000612B0"/>
    <w:rsid w:val="00062236"/>
    <w:rsid w:val="00063BA7"/>
    <w:rsid w:val="000A197F"/>
    <w:rsid w:val="000D6284"/>
    <w:rsid w:val="000F246D"/>
    <w:rsid w:val="00125EE7"/>
    <w:rsid w:val="00153B44"/>
    <w:rsid w:val="00164561"/>
    <w:rsid w:val="00173EAE"/>
    <w:rsid w:val="00197D40"/>
    <w:rsid w:val="001A2EA0"/>
    <w:rsid w:val="001A68EA"/>
    <w:rsid w:val="001A7F62"/>
    <w:rsid w:val="001F2393"/>
    <w:rsid w:val="001F5EC5"/>
    <w:rsid w:val="00204893"/>
    <w:rsid w:val="0020695D"/>
    <w:rsid w:val="00210309"/>
    <w:rsid w:val="002131EB"/>
    <w:rsid w:val="00217247"/>
    <w:rsid w:val="00217421"/>
    <w:rsid w:val="002262F2"/>
    <w:rsid w:val="0023330F"/>
    <w:rsid w:val="0024346C"/>
    <w:rsid w:val="0026712B"/>
    <w:rsid w:val="00273327"/>
    <w:rsid w:val="00286FE5"/>
    <w:rsid w:val="002948D3"/>
    <w:rsid w:val="002B3F50"/>
    <w:rsid w:val="002C5DD2"/>
    <w:rsid w:val="002E3462"/>
    <w:rsid w:val="002F7E9A"/>
    <w:rsid w:val="00311BB0"/>
    <w:rsid w:val="0032054A"/>
    <w:rsid w:val="00335078"/>
    <w:rsid w:val="003364CF"/>
    <w:rsid w:val="00337733"/>
    <w:rsid w:val="00347BDF"/>
    <w:rsid w:val="00347FD1"/>
    <w:rsid w:val="00364FC3"/>
    <w:rsid w:val="00384E02"/>
    <w:rsid w:val="00384F52"/>
    <w:rsid w:val="003872AA"/>
    <w:rsid w:val="00392E71"/>
    <w:rsid w:val="003A17E3"/>
    <w:rsid w:val="003A2418"/>
    <w:rsid w:val="003B1884"/>
    <w:rsid w:val="003B7258"/>
    <w:rsid w:val="003E0FC0"/>
    <w:rsid w:val="00405335"/>
    <w:rsid w:val="00406AC9"/>
    <w:rsid w:val="004119FB"/>
    <w:rsid w:val="004A1D43"/>
    <w:rsid w:val="004C52D2"/>
    <w:rsid w:val="004C6401"/>
    <w:rsid w:val="004D0C24"/>
    <w:rsid w:val="004D18AC"/>
    <w:rsid w:val="004D2B53"/>
    <w:rsid w:val="004F0C1E"/>
    <w:rsid w:val="004F114B"/>
    <w:rsid w:val="00502BEA"/>
    <w:rsid w:val="00510890"/>
    <w:rsid w:val="005128F2"/>
    <w:rsid w:val="00527382"/>
    <w:rsid w:val="00541797"/>
    <w:rsid w:val="00552CED"/>
    <w:rsid w:val="005673EC"/>
    <w:rsid w:val="00572A4B"/>
    <w:rsid w:val="00573DF2"/>
    <w:rsid w:val="00574947"/>
    <w:rsid w:val="00591553"/>
    <w:rsid w:val="005B3798"/>
    <w:rsid w:val="005D795A"/>
    <w:rsid w:val="005E0F32"/>
    <w:rsid w:val="005E45C9"/>
    <w:rsid w:val="00616D13"/>
    <w:rsid w:val="006224A9"/>
    <w:rsid w:val="006242F8"/>
    <w:rsid w:val="0063331D"/>
    <w:rsid w:val="0065421B"/>
    <w:rsid w:val="0065680C"/>
    <w:rsid w:val="006A1DD5"/>
    <w:rsid w:val="006B20AD"/>
    <w:rsid w:val="006C3BE7"/>
    <w:rsid w:val="006C7C61"/>
    <w:rsid w:val="006F3157"/>
    <w:rsid w:val="00704A0C"/>
    <w:rsid w:val="007113E8"/>
    <w:rsid w:val="007368F6"/>
    <w:rsid w:val="007511EE"/>
    <w:rsid w:val="00765A57"/>
    <w:rsid w:val="00793D81"/>
    <w:rsid w:val="00794245"/>
    <w:rsid w:val="007978E7"/>
    <w:rsid w:val="007A767E"/>
    <w:rsid w:val="007B7FCE"/>
    <w:rsid w:val="007D1C5C"/>
    <w:rsid w:val="007E44C1"/>
    <w:rsid w:val="00840F8F"/>
    <w:rsid w:val="00872C26"/>
    <w:rsid w:val="00885BE7"/>
    <w:rsid w:val="008A275E"/>
    <w:rsid w:val="008B1A20"/>
    <w:rsid w:val="008B5B69"/>
    <w:rsid w:val="008C124E"/>
    <w:rsid w:val="008C430E"/>
    <w:rsid w:val="008F1CFF"/>
    <w:rsid w:val="00914505"/>
    <w:rsid w:val="00933006"/>
    <w:rsid w:val="00945E80"/>
    <w:rsid w:val="009537EC"/>
    <w:rsid w:val="00963A81"/>
    <w:rsid w:val="009706F6"/>
    <w:rsid w:val="009976A5"/>
    <w:rsid w:val="009976F6"/>
    <w:rsid w:val="009C08F8"/>
    <w:rsid w:val="009C6604"/>
    <w:rsid w:val="009C7EA1"/>
    <w:rsid w:val="009D2144"/>
    <w:rsid w:val="009E21B8"/>
    <w:rsid w:val="009E7A29"/>
    <w:rsid w:val="00A101A3"/>
    <w:rsid w:val="00A24808"/>
    <w:rsid w:val="00A33821"/>
    <w:rsid w:val="00A46C64"/>
    <w:rsid w:val="00A56CF3"/>
    <w:rsid w:val="00A905CC"/>
    <w:rsid w:val="00AA5082"/>
    <w:rsid w:val="00AA6217"/>
    <w:rsid w:val="00AD5ACF"/>
    <w:rsid w:val="00B21F99"/>
    <w:rsid w:val="00B22EA6"/>
    <w:rsid w:val="00B304DB"/>
    <w:rsid w:val="00B35586"/>
    <w:rsid w:val="00B46793"/>
    <w:rsid w:val="00B50DA4"/>
    <w:rsid w:val="00B61623"/>
    <w:rsid w:val="00B63656"/>
    <w:rsid w:val="00B73A1B"/>
    <w:rsid w:val="00B80000"/>
    <w:rsid w:val="00B8411D"/>
    <w:rsid w:val="00B90087"/>
    <w:rsid w:val="00B94BFA"/>
    <w:rsid w:val="00B9560A"/>
    <w:rsid w:val="00BF5387"/>
    <w:rsid w:val="00C0617B"/>
    <w:rsid w:val="00C52F65"/>
    <w:rsid w:val="00C535B0"/>
    <w:rsid w:val="00C54C19"/>
    <w:rsid w:val="00C57172"/>
    <w:rsid w:val="00C7700F"/>
    <w:rsid w:val="00C804AC"/>
    <w:rsid w:val="00C813D5"/>
    <w:rsid w:val="00C863A7"/>
    <w:rsid w:val="00C86E50"/>
    <w:rsid w:val="00CA1558"/>
    <w:rsid w:val="00CA41B4"/>
    <w:rsid w:val="00CA7DDD"/>
    <w:rsid w:val="00CB3C48"/>
    <w:rsid w:val="00CB5E3B"/>
    <w:rsid w:val="00CC2EBB"/>
    <w:rsid w:val="00CE06D3"/>
    <w:rsid w:val="00CE087C"/>
    <w:rsid w:val="00D01952"/>
    <w:rsid w:val="00D0644C"/>
    <w:rsid w:val="00D13BD4"/>
    <w:rsid w:val="00D30683"/>
    <w:rsid w:val="00D30725"/>
    <w:rsid w:val="00D355F5"/>
    <w:rsid w:val="00D53A4A"/>
    <w:rsid w:val="00D6008A"/>
    <w:rsid w:val="00D6563B"/>
    <w:rsid w:val="00D87EFF"/>
    <w:rsid w:val="00D92576"/>
    <w:rsid w:val="00D9569B"/>
    <w:rsid w:val="00DB53D7"/>
    <w:rsid w:val="00DB6DE1"/>
    <w:rsid w:val="00DC126B"/>
    <w:rsid w:val="00DC40DC"/>
    <w:rsid w:val="00DE48B4"/>
    <w:rsid w:val="00DF1FE1"/>
    <w:rsid w:val="00E014F0"/>
    <w:rsid w:val="00E10FEC"/>
    <w:rsid w:val="00E1402C"/>
    <w:rsid w:val="00E21A99"/>
    <w:rsid w:val="00E53708"/>
    <w:rsid w:val="00E541C5"/>
    <w:rsid w:val="00E61EB7"/>
    <w:rsid w:val="00E80D56"/>
    <w:rsid w:val="00ED3EC5"/>
    <w:rsid w:val="00F0700C"/>
    <w:rsid w:val="00F142FE"/>
    <w:rsid w:val="00F22A5B"/>
    <w:rsid w:val="00F26EC4"/>
    <w:rsid w:val="00F34C1B"/>
    <w:rsid w:val="00F50EDA"/>
    <w:rsid w:val="00F6620F"/>
    <w:rsid w:val="00F66C87"/>
    <w:rsid w:val="00F83855"/>
    <w:rsid w:val="00F90EA9"/>
    <w:rsid w:val="00F9369F"/>
    <w:rsid w:val="00FA3421"/>
    <w:rsid w:val="00FA355C"/>
    <w:rsid w:val="00FA4BAC"/>
    <w:rsid w:val="00FE36DD"/>
    <w:rsid w:val="00FE5C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 w:qFormat="1"/>
    <w:lsdException w:name="footer" w:uiPriority="0"/>
    <w:lsdException w:name="caption" w:uiPriority="35" w:qFormat="1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qFormat="1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1A99"/>
  </w:style>
  <w:style w:type="paragraph" w:styleId="1">
    <w:name w:val="heading 1"/>
    <w:basedOn w:val="a"/>
    <w:next w:val="a"/>
    <w:link w:val="10"/>
    <w:qFormat/>
    <w:rsid w:val="009E7A29"/>
    <w:pPr>
      <w:keepNext/>
      <w:tabs>
        <w:tab w:val="left" w:pos="720"/>
      </w:tabs>
      <w:spacing w:after="0" w:line="240" w:lineRule="auto"/>
      <w:ind w:firstLine="709"/>
      <w:jc w:val="both"/>
      <w:outlineLvl w:val="0"/>
    </w:pPr>
    <w:rPr>
      <w:rFonts w:ascii="Times New Roman" w:eastAsia="Times New Roman" w:hAnsi="Times New Roman" w:cs="Times New Roman"/>
      <w:b/>
      <w:bCs/>
      <w:sz w:val="28"/>
      <w:szCs w:val="20"/>
    </w:rPr>
  </w:style>
  <w:style w:type="paragraph" w:styleId="2">
    <w:name w:val="heading 2"/>
    <w:basedOn w:val="a"/>
    <w:next w:val="a"/>
    <w:link w:val="20"/>
    <w:qFormat/>
    <w:rsid w:val="009E7A29"/>
    <w:pPr>
      <w:keepNext/>
      <w:spacing w:after="0" w:line="240" w:lineRule="auto"/>
      <w:ind w:firstLine="720"/>
      <w:jc w:val="center"/>
      <w:outlineLvl w:val="1"/>
    </w:pPr>
    <w:rPr>
      <w:rFonts w:ascii="Times New Roman" w:eastAsia="Times New Roman" w:hAnsi="Times New Roman" w:cs="Times New Roman"/>
      <w:sz w:val="32"/>
      <w:szCs w:val="20"/>
    </w:rPr>
  </w:style>
  <w:style w:type="paragraph" w:styleId="3">
    <w:name w:val="heading 3"/>
    <w:basedOn w:val="a"/>
    <w:next w:val="a"/>
    <w:link w:val="30"/>
    <w:qFormat/>
    <w:rsid w:val="009E7A29"/>
    <w:pPr>
      <w:keepNext/>
      <w:tabs>
        <w:tab w:val="left" w:pos="720"/>
      </w:tabs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4"/>
      <w:szCs w:val="24"/>
    </w:rPr>
  </w:style>
  <w:style w:type="paragraph" w:styleId="4">
    <w:name w:val="heading 4"/>
    <w:basedOn w:val="a"/>
    <w:next w:val="a"/>
    <w:link w:val="40"/>
    <w:qFormat/>
    <w:rsid w:val="009E7A29"/>
    <w:pPr>
      <w:keepNext/>
      <w:tabs>
        <w:tab w:val="left" w:pos="720"/>
      </w:tabs>
      <w:spacing w:after="0" w:line="240" w:lineRule="auto"/>
      <w:ind w:firstLine="709"/>
      <w:jc w:val="both"/>
      <w:outlineLvl w:val="3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5">
    <w:name w:val="heading 5"/>
    <w:basedOn w:val="a"/>
    <w:next w:val="a"/>
    <w:link w:val="50"/>
    <w:qFormat/>
    <w:rsid w:val="009E7A29"/>
    <w:pPr>
      <w:keepNext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sz w:val="28"/>
      <w:szCs w:val="24"/>
    </w:rPr>
  </w:style>
  <w:style w:type="paragraph" w:styleId="6">
    <w:name w:val="heading 6"/>
    <w:basedOn w:val="a"/>
    <w:next w:val="a"/>
    <w:link w:val="60"/>
    <w:qFormat/>
    <w:rsid w:val="009E7A29"/>
    <w:pPr>
      <w:keepNext/>
      <w:spacing w:after="0" w:line="240" w:lineRule="auto"/>
      <w:ind w:firstLine="708"/>
      <w:jc w:val="both"/>
      <w:outlineLvl w:val="5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7">
    <w:name w:val="heading 7"/>
    <w:basedOn w:val="a"/>
    <w:next w:val="a"/>
    <w:link w:val="70"/>
    <w:qFormat/>
    <w:rsid w:val="009E7A29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b/>
      <w:sz w:val="26"/>
      <w:szCs w:val="24"/>
    </w:rPr>
  </w:style>
  <w:style w:type="paragraph" w:styleId="8">
    <w:name w:val="heading 8"/>
    <w:basedOn w:val="a"/>
    <w:next w:val="a"/>
    <w:link w:val="80"/>
    <w:qFormat/>
    <w:rsid w:val="002E3462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2E3462"/>
    <w:pPr>
      <w:keepNext/>
      <w:spacing w:after="0" w:line="240" w:lineRule="auto"/>
      <w:jc w:val="center"/>
      <w:outlineLvl w:val="8"/>
    </w:pPr>
    <w:rPr>
      <w:rFonts w:ascii="Times New Roman" w:eastAsia="Times New Roman" w:hAnsi="Times New Roman" w:cs="Times New Roman"/>
      <w:snapToGrid w:val="0"/>
      <w:color w:val="000000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  <w:unhideWhenUsed/>
  </w:style>
  <w:style w:type="character" w:customStyle="1" w:styleId="10">
    <w:name w:val="Заголовок 1 Знак"/>
    <w:basedOn w:val="a0"/>
    <w:link w:val="1"/>
    <w:rsid w:val="009E7A29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20">
    <w:name w:val="Заголовок 2 Знак"/>
    <w:basedOn w:val="a0"/>
    <w:link w:val="2"/>
    <w:rsid w:val="009E7A29"/>
    <w:rPr>
      <w:rFonts w:ascii="Times New Roman" w:eastAsia="Times New Roman" w:hAnsi="Times New Roman" w:cs="Times New Roman"/>
      <w:sz w:val="32"/>
      <w:szCs w:val="20"/>
    </w:rPr>
  </w:style>
  <w:style w:type="character" w:customStyle="1" w:styleId="30">
    <w:name w:val="Заголовок 3 Знак"/>
    <w:basedOn w:val="a0"/>
    <w:link w:val="3"/>
    <w:rsid w:val="009E7A29"/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40">
    <w:name w:val="Заголовок 4 Знак"/>
    <w:basedOn w:val="a0"/>
    <w:link w:val="4"/>
    <w:rsid w:val="009E7A29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50">
    <w:name w:val="Заголовок 5 Знак"/>
    <w:basedOn w:val="a0"/>
    <w:link w:val="5"/>
    <w:rsid w:val="009E7A29"/>
    <w:rPr>
      <w:rFonts w:ascii="Times New Roman" w:eastAsia="Times New Roman" w:hAnsi="Times New Roman" w:cs="Times New Roman"/>
      <w:sz w:val="28"/>
      <w:szCs w:val="24"/>
    </w:rPr>
  </w:style>
  <w:style w:type="character" w:customStyle="1" w:styleId="60">
    <w:name w:val="Заголовок 6 Знак"/>
    <w:basedOn w:val="a0"/>
    <w:link w:val="6"/>
    <w:rsid w:val="009E7A29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70">
    <w:name w:val="Заголовок 7 Знак"/>
    <w:basedOn w:val="a0"/>
    <w:link w:val="7"/>
    <w:rsid w:val="009E7A29"/>
    <w:rPr>
      <w:rFonts w:ascii="Times New Roman" w:eastAsia="Times New Roman" w:hAnsi="Times New Roman" w:cs="Times New Roman"/>
      <w:b/>
      <w:sz w:val="26"/>
      <w:szCs w:val="24"/>
    </w:rPr>
  </w:style>
  <w:style w:type="paragraph" w:styleId="a3">
    <w:name w:val="Normal (Web)"/>
    <w:aliases w:val="Обычный (Web)"/>
    <w:basedOn w:val="a"/>
    <w:unhideWhenUsed/>
    <w:qFormat/>
    <w:rsid w:val="003872A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Верхний колонтитул Знак"/>
    <w:aliases w:val="ВерхКолонтитул Знак,Знак Знак"/>
    <w:basedOn w:val="a0"/>
    <w:link w:val="a5"/>
    <w:locked/>
    <w:rsid w:val="003872AA"/>
    <w:rPr>
      <w:rFonts w:ascii="Times New Roman" w:eastAsia="Times New Roman" w:hAnsi="Times New Roman" w:cs="Times New Roman"/>
      <w:szCs w:val="24"/>
    </w:rPr>
  </w:style>
  <w:style w:type="paragraph" w:styleId="a5">
    <w:name w:val="header"/>
    <w:aliases w:val="ВерхКолонтитул,Знак"/>
    <w:basedOn w:val="a"/>
    <w:link w:val="a4"/>
    <w:unhideWhenUsed/>
    <w:qFormat/>
    <w:rsid w:val="003872A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character" w:customStyle="1" w:styleId="11">
    <w:name w:val="Верхний колонтитул Знак1"/>
    <w:basedOn w:val="a0"/>
    <w:link w:val="a5"/>
    <w:uiPriority w:val="99"/>
    <w:semiHidden/>
    <w:rsid w:val="003872AA"/>
  </w:style>
  <w:style w:type="paragraph" w:customStyle="1" w:styleId="menutop">
    <w:name w:val="menutop"/>
    <w:basedOn w:val="a"/>
    <w:uiPriority w:val="99"/>
    <w:qFormat/>
    <w:rsid w:val="003872AA"/>
    <w:pPr>
      <w:spacing w:before="100" w:beforeAutospacing="1" w:after="100" w:afterAutospacing="1" w:line="240" w:lineRule="auto"/>
    </w:pPr>
    <w:rPr>
      <w:rFonts w:cs="Times New Roman"/>
      <w:sz w:val="24"/>
      <w:szCs w:val="24"/>
      <w:lang w:val="en-US" w:eastAsia="en-US" w:bidi="en-US"/>
    </w:rPr>
  </w:style>
  <w:style w:type="table" w:styleId="a6">
    <w:name w:val="Table Grid"/>
    <w:basedOn w:val="a1"/>
    <w:rsid w:val="003872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basedOn w:val="a0"/>
    <w:uiPriority w:val="22"/>
    <w:qFormat/>
    <w:rsid w:val="003872AA"/>
    <w:rPr>
      <w:b/>
      <w:bCs/>
    </w:rPr>
  </w:style>
  <w:style w:type="character" w:styleId="a8">
    <w:name w:val="Hyperlink"/>
    <w:basedOn w:val="a0"/>
    <w:unhideWhenUsed/>
    <w:rsid w:val="003872AA"/>
    <w:rPr>
      <w:color w:val="0000FF"/>
      <w:u w:val="single"/>
    </w:rPr>
  </w:style>
  <w:style w:type="paragraph" w:styleId="a9">
    <w:name w:val="Balloon Text"/>
    <w:basedOn w:val="a"/>
    <w:link w:val="aa"/>
    <w:unhideWhenUsed/>
    <w:rsid w:val="003872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3872AA"/>
    <w:rPr>
      <w:rFonts w:ascii="Tahoma" w:hAnsi="Tahoma" w:cs="Tahoma"/>
      <w:sz w:val="16"/>
      <w:szCs w:val="16"/>
    </w:rPr>
  </w:style>
  <w:style w:type="paragraph" w:styleId="ab">
    <w:name w:val="Body Text Indent"/>
    <w:aliases w:val="Основной текст 1,Надин стиль,Нумерованный список !!,Iniiaiie oaeno 1,Ioia?iaaiiue nienie !!,Iaaei noeeu"/>
    <w:basedOn w:val="a"/>
    <w:link w:val="ac"/>
    <w:rsid w:val="009E7A29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c">
    <w:name w:val="Основной текст с отступом Знак"/>
    <w:aliases w:val="Основной текст 1 Знак,Надин стиль Знак,Нумерованный список !! Знак,Iniiaiie oaeno 1 Знак,Ioia?iaaiiue nienie !! Знак,Iaaei noeeu Знак"/>
    <w:basedOn w:val="a0"/>
    <w:link w:val="ab"/>
    <w:rsid w:val="009E7A29"/>
    <w:rPr>
      <w:rFonts w:ascii="Times New Roman" w:eastAsia="Times New Roman" w:hAnsi="Times New Roman" w:cs="Times New Roman"/>
      <w:sz w:val="28"/>
      <w:szCs w:val="24"/>
    </w:rPr>
  </w:style>
  <w:style w:type="paragraph" w:styleId="21">
    <w:name w:val="Body Text Indent 2"/>
    <w:basedOn w:val="a"/>
    <w:link w:val="22"/>
    <w:rsid w:val="009E7A29"/>
    <w:pPr>
      <w:spacing w:after="0" w:line="240" w:lineRule="auto"/>
      <w:ind w:firstLine="709"/>
      <w:jc w:val="center"/>
    </w:pPr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22">
    <w:name w:val="Основной текст с отступом 2 Знак"/>
    <w:basedOn w:val="a0"/>
    <w:link w:val="21"/>
    <w:rsid w:val="009E7A29"/>
    <w:rPr>
      <w:rFonts w:ascii="Times New Roman" w:eastAsia="Times New Roman" w:hAnsi="Times New Roman" w:cs="Times New Roman"/>
      <w:b/>
      <w:sz w:val="28"/>
      <w:szCs w:val="24"/>
    </w:rPr>
  </w:style>
  <w:style w:type="paragraph" w:styleId="ad">
    <w:name w:val="footer"/>
    <w:basedOn w:val="a"/>
    <w:link w:val="ae"/>
    <w:rsid w:val="009E7A29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e">
    <w:name w:val="Нижний колонтитул Знак"/>
    <w:basedOn w:val="a0"/>
    <w:link w:val="ad"/>
    <w:rsid w:val="009E7A29"/>
    <w:rPr>
      <w:rFonts w:ascii="Times New Roman" w:eastAsia="Times New Roman" w:hAnsi="Times New Roman" w:cs="Times New Roman"/>
      <w:sz w:val="24"/>
      <w:szCs w:val="24"/>
    </w:rPr>
  </w:style>
  <w:style w:type="character" w:styleId="af">
    <w:name w:val="page number"/>
    <w:basedOn w:val="a0"/>
    <w:rsid w:val="009E7A29"/>
  </w:style>
  <w:style w:type="paragraph" w:customStyle="1" w:styleId="ConsNormal">
    <w:name w:val="ConsNormal"/>
    <w:rsid w:val="009E7A29"/>
    <w:pPr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</w:rPr>
  </w:style>
  <w:style w:type="paragraph" w:styleId="af0">
    <w:name w:val="Body Text"/>
    <w:aliases w:val="Основной текст1,Знак1 Знак"/>
    <w:basedOn w:val="a"/>
    <w:link w:val="af1"/>
    <w:rsid w:val="009E7A29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af1">
    <w:name w:val="Основной текст Знак"/>
    <w:basedOn w:val="a0"/>
    <w:link w:val="af0"/>
    <w:rsid w:val="009E7A29"/>
    <w:rPr>
      <w:rFonts w:ascii="Times New Roman" w:eastAsia="Times New Roman" w:hAnsi="Times New Roman" w:cs="Times New Roman"/>
      <w:b/>
      <w:sz w:val="24"/>
      <w:szCs w:val="24"/>
    </w:rPr>
  </w:style>
  <w:style w:type="paragraph" w:customStyle="1" w:styleId="ConsNonformat">
    <w:name w:val="ConsNonformat"/>
    <w:rsid w:val="009E7A29"/>
    <w:pPr>
      <w:spacing w:after="0" w:line="240" w:lineRule="auto"/>
      <w:ind w:right="19772"/>
    </w:pPr>
    <w:rPr>
      <w:rFonts w:ascii="Courier New" w:eastAsia="Times New Roman" w:hAnsi="Courier New" w:cs="Times New Roman"/>
      <w:snapToGrid w:val="0"/>
      <w:sz w:val="20"/>
      <w:szCs w:val="20"/>
    </w:rPr>
  </w:style>
  <w:style w:type="paragraph" w:customStyle="1" w:styleId="ConsTitle">
    <w:name w:val="ConsTitle"/>
    <w:rsid w:val="009E7A29"/>
    <w:pPr>
      <w:spacing w:after="0" w:line="240" w:lineRule="auto"/>
      <w:ind w:right="19772"/>
    </w:pPr>
    <w:rPr>
      <w:rFonts w:ascii="Arial" w:eastAsia="Times New Roman" w:hAnsi="Arial" w:cs="Times New Roman"/>
      <w:b/>
      <w:snapToGrid w:val="0"/>
      <w:sz w:val="16"/>
      <w:szCs w:val="20"/>
    </w:rPr>
  </w:style>
  <w:style w:type="paragraph" w:styleId="31">
    <w:name w:val="Body Text Indent 3"/>
    <w:basedOn w:val="a"/>
    <w:link w:val="32"/>
    <w:rsid w:val="009E7A29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/>
      <w:color w:val="000000"/>
      <w:sz w:val="28"/>
      <w:szCs w:val="24"/>
    </w:rPr>
  </w:style>
  <w:style w:type="character" w:customStyle="1" w:styleId="32">
    <w:name w:val="Основной текст с отступом 3 Знак"/>
    <w:basedOn w:val="a0"/>
    <w:link w:val="31"/>
    <w:rsid w:val="009E7A29"/>
    <w:rPr>
      <w:rFonts w:ascii="Times New Roman" w:eastAsia="Times New Roman" w:hAnsi="Times New Roman" w:cs="Times New Roman"/>
      <w:b/>
      <w:color w:val="000000"/>
      <w:sz w:val="28"/>
      <w:szCs w:val="24"/>
    </w:rPr>
  </w:style>
  <w:style w:type="paragraph" w:styleId="23">
    <w:name w:val="Body Text 2"/>
    <w:basedOn w:val="a"/>
    <w:link w:val="24"/>
    <w:rsid w:val="009E7A29"/>
    <w:pPr>
      <w:tabs>
        <w:tab w:val="left" w:pos="720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4">
    <w:name w:val="Основной текст 2 Знак"/>
    <w:basedOn w:val="a0"/>
    <w:link w:val="23"/>
    <w:rsid w:val="009E7A29"/>
    <w:rPr>
      <w:rFonts w:ascii="Times New Roman" w:eastAsia="Times New Roman" w:hAnsi="Times New Roman" w:cs="Times New Roman"/>
      <w:sz w:val="28"/>
      <w:szCs w:val="24"/>
    </w:rPr>
  </w:style>
  <w:style w:type="paragraph" w:customStyle="1" w:styleId="ConsPlusNormal">
    <w:name w:val="ConsPlusNormal"/>
    <w:rsid w:val="009E7A2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FontStyle33">
    <w:name w:val="Font Style33"/>
    <w:rsid w:val="009E7A29"/>
    <w:rPr>
      <w:rFonts w:ascii="Times New Roman" w:hAnsi="Times New Roman" w:cs="Times New Roman"/>
      <w:sz w:val="24"/>
      <w:szCs w:val="24"/>
    </w:rPr>
  </w:style>
  <w:style w:type="character" w:customStyle="1" w:styleId="FontStyle35">
    <w:name w:val="Font Style35"/>
    <w:rsid w:val="009E7A29"/>
    <w:rPr>
      <w:rFonts w:ascii="Times New Roman" w:hAnsi="Times New Roman" w:cs="Times New Roman"/>
      <w:b/>
      <w:bCs/>
      <w:i/>
      <w:iCs/>
      <w:sz w:val="24"/>
      <w:szCs w:val="24"/>
    </w:rPr>
  </w:style>
  <w:style w:type="paragraph" w:styleId="af2">
    <w:name w:val="footnote text"/>
    <w:basedOn w:val="a"/>
    <w:link w:val="af3"/>
    <w:semiHidden/>
    <w:rsid w:val="009E7A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3">
    <w:name w:val="Текст сноски Знак"/>
    <w:basedOn w:val="a0"/>
    <w:link w:val="af2"/>
    <w:semiHidden/>
    <w:rsid w:val="009E7A29"/>
    <w:rPr>
      <w:rFonts w:ascii="Times New Roman" w:eastAsia="Times New Roman" w:hAnsi="Times New Roman" w:cs="Times New Roman"/>
      <w:sz w:val="20"/>
      <w:szCs w:val="20"/>
    </w:rPr>
  </w:style>
  <w:style w:type="character" w:styleId="af4">
    <w:name w:val="footnote reference"/>
    <w:uiPriority w:val="99"/>
    <w:semiHidden/>
    <w:rsid w:val="009E7A29"/>
    <w:rPr>
      <w:vertAlign w:val="superscript"/>
    </w:rPr>
  </w:style>
  <w:style w:type="paragraph" w:styleId="af5">
    <w:name w:val="endnote text"/>
    <w:basedOn w:val="a"/>
    <w:link w:val="af6"/>
    <w:rsid w:val="009E7A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6">
    <w:name w:val="Текст концевой сноски Знак"/>
    <w:basedOn w:val="a0"/>
    <w:link w:val="af5"/>
    <w:rsid w:val="009E7A29"/>
    <w:rPr>
      <w:rFonts w:ascii="Times New Roman" w:eastAsia="Times New Roman" w:hAnsi="Times New Roman" w:cs="Times New Roman"/>
      <w:sz w:val="20"/>
      <w:szCs w:val="20"/>
    </w:rPr>
  </w:style>
  <w:style w:type="character" w:styleId="af7">
    <w:name w:val="endnote reference"/>
    <w:rsid w:val="009E7A29"/>
    <w:rPr>
      <w:vertAlign w:val="superscript"/>
    </w:rPr>
  </w:style>
  <w:style w:type="paragraph" w:customStyle="1" w:styleId="af8">
    <w:name w:val="Знак Знак Знак Знак"/>
    <w:basedOn w:val="a"/>
    <w:uiPriority w:val="99"/>
    <w:rsid w:val="009E7A29"/>
    <w:pPr>
      <w:spacing w:after="160" w:line="240" w:lineRule="exact"/>
      <w:ind w:firstLine="567"/>
      <w:jc w:val="both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text">
    <w:name w:val="text"/>
    <w:basedOn w:val="a"/>
    <w:uiPriority w:val="99"/>
    <w:rsid w:val="009E7A29"/>
    <w:pPr>
      <w:spacing w:after="0" w:line="240" w:lineRule="auto"/>
      <w:ind w:firstLine="567"/>
      <w:jc w:val="both"/>
    </w:pPr>
    <w:rPr>
      <w:rFonts w:ascii="Arial" w:eastAsia="Times New Roman" w:hAnsi="Arial" w:cs="Arial"/>
      <w:sz w:val="24"/>
      <w:szCs w:val="24"/>
    </w:rPr>
  </w:style>
  <w:style w:type="paragraph" w:styleId="af9">
    <w:name w:val="No Spacing"/>
    <w:uiPriority w:val="1"/>
    <w:qFormat/>
    <w:rsid w:val="008F1CFF"/>
    <w:pPr>
      <w:spacing w:after="0" w:line="240" w:lineRule="auto"/>
    </w:pPr>
    <w:rPr>
      <w:rFonts w:eastAsiaTheme="minorHAnsi"/>
      <w:lang w:eastAsia="en-US"/>
    </w:rPr>
  </w:style>
  <w:style w:type="paragraph" w:styleId="afa">
    <w:name w:val="List Paragraph"/>
    <w:basedOn w:val="a"/>
    <w:qFormat/>
    <w:rsid w:val="008F1CF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41">
    <w:name w:val="Основной текст (4)_"/>
    <w:basedOn w:val="a0"/>
    <w:link w:val="42"/>
    <w:uiPriority w:val="99"/>
    <w:locked/>
    <w:rsid w:val="007D1C5C"/>
    <w:rPr>
      <w:rFonts w:ascii="Times New Roman" w:hAnsi="Times New Roman" w:cs="Times New Roman"/>
      <w:sz w:val="21"/>
      <w:szCs w:val="21"/>
      <w:shd w:val="clear" w:color="auto" w:fill="FFFFFF"/>
    </w:rPr>
  </w:style>
  <w:style w:type="paragraph" w:customStyle="1" w:styleId="42">
    <w:name w:val="Основной текст (4)"/>
    <w:basedOn w:val="a"/>
    <w:link w:val="41"/>
    <w:uiPriority w:val="99"/>
    <w:rsid w:val="007D1C5C"/>
    <w:pPr>
      <w:widowControl w:val="0"/>
      <w:shd w:val="clear" w:color="auto" w:fill="FFFFFF"/>
      <w:spacing w:after="0" w:line="274" w:lineRule="exact"/>
    </w:pPr>
    <w:rPr>
      <w:rFonts w:ascii="Times New Roman" w:hAnsi="Times New Roman" w:cs="Times New Roman"/>
      <w:sz w:val="21"/>
      <w:szCs w:val="21"/>
    </w:rPr>
  </w:style>
  <w:style w:type="character" w:customStyle="1" w:styleId="12">
    <w:name w:val="Заголовок №1_"/>
    <w:basedOn w:val="a0"/>
    <w:link w:val="13"/>
    <w:uiPriority w:val="99"/>
    <w:locked/>
    <w:rsid w:val="007D1C5C"/>
    <w:rPr>
      <w:rFonts w:ascii="Times New Roman" w:hAnsi="Times New Roman" w:cs="Times New Roman"/>
      <w:b/>
      <w:bCs/>
      <w:spacing w:val="20"/>
      <w:sz w:val="28"/>
      <w:szCs w:val="28"/>
      <w:shd w:val="clear" w:color="auto" w:fill="FFFFFF"/>
    </w:rPr>
  </w:style>
  <w:style w:type="paragraph" w:customStyle="1" w:styleId="13">
    <w:name w:val="Заголовок №1"/>
    <w:basedOn w:val="a"/>
    <w:link w:val="12"/>
    <w:uiPriority w:val="99"/>
    <w:rsid w:val="007D1C5C"/>
    <w:pPr>
      <w:widowControl w:val="0"/>
      <w:shd w:val="clear" w:color="auto" w:fill="FFFFFF"/>
      <w:spacing w:after="0" w:line="240" w:lineRule="atLeast"/>
      <w:ind w:firstLine="240"/>
      <w:outlineLvl w:val="0"/>
    </w:pPr>
    <w:rPr>
      <w:rFonts w:ascii="Times New Roman" w:hAnsi="Times New Roman" w:cs="Times New Roman"/>
      <w:b/>
      <w:bCs/>
      <w:spacing w:val="20"/>
      <w:sz w:val="28"/>
      <w:szCs w:val="28"/>
    </w:rPr>
  </w:style>
  <w:style w:type="character" w:customStyle="1" w:styleId="25">
    <w:name w:val="Заголовок №2_"/>
    <w:basedOn w:val="a0"/>
    <w:link w:val="26"/>
    <w:uiPriority w:val="99"/>
    <w:locked/>
    <w:rsid w:val="007D1C5C"/>
    <w:rPr>
      <w:rFonts w:ascii="Times New Roman" w:hAnsi="Times New Roman" w:cs="Times New Roman"/>
      <w:b/>
      <w:bCs/>
      <w:spacing w:val="20"/>
      <w:shd w:val="clear" w:color="auto" w:fill="FFFFFF"/>
    </w:rPr>
  </w:style>
  <w:style w:type="paragraph" w:customStyle="1" w:styleId="26">
    <w:name w:val="Заголовок №2"/>
    <w:basedOn w:val="a"/>
    <w:link w:val="25"/>
    <w:uiPriority w:val="99"/>
    <w:rsid w:val="007D1C5C"/>
    <w:pPr>
      <w:widowControl w:val="0"/>
      <w:shd w:val="clear" w:color="auto" w:fill="FFFFFF"/>
      <w:spacing w:after="0" w:line="322" w:lineRule="exact"/>
      <w:outlineLvl w:val="1"/>
    </w:pPr>
    <w:rPr>
      <w:rFonts w:ascii="Times New Roman" w:hAnsi="Times New Roman" w:cs="Times New Roman"/>
      <w:b/>
      <w:bCs/>
      <w:spacing w:val="20"/>
    </w:rPr>
  </w:style>
  <w:style w:type="character" w:customStyle="1" w:styleId="apple-converted-space">
    <w:name w:val="apple-converted-space"/>
    <w:basedOn w:val="a0"/>
    <w:rsid w:val="00AA6217"/>
  </w:style>
  <w:style w:type="paragraph" w:customStyle="1" w:styleId="s1">
    <w:name w:val="s_1"/>
    <w:basedOn w:val="a"/>
    <w:rsid w:val="00AA62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rsid w:val="00125EE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33">
    <w:name w:val="Заголовок №3"/>
    <w:basedOn w:val="a0"/>
    <w:rsid w:val="00A905CC"/>
    <w:rPr>
      <w:rFonts w:ascii="Cambria" w:eastAsia="Cambria" w:hAnsi="Cambria" w:cs="Cambria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lang w:val="ru-RU" w:eastAsia="ru-RU" w:bidi="ru-RU"/>
    </w:rPr>
  </w:style>
  <w:style w:type="character" w:customStyle="1" w:styleId="48">
    <w:name w:val="Основной текст (4) + 8"/>
    <w:aliases w:val="5 pt,Не полужирный,Курсив"/>
    <w:basedOn w:val="a0"/>
    <w:rsid w:val="00A905CC"/>
    <w:rPr>
      <w:rFonts w:ascii="Cambria" w:eastAsia="Cambria" w:hAnsi="Cambria" w:cs="Cambria" w:hint="default"/>
      <w:b/>
      <w:bCs/>
      <w:i/>
      <w:iCs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lang w:val="ru-RU" w:eastAsia="ru-RU" w:bidi="ru-RU"/>
    </w:rPr>
  </w:style>
  <w:style w:type="character" w:customStyle="1" w:styleId="27">
    <w:name w:val="Основной текст (2)"/>
    <w:basedOn w:val="a0"/>
    <w:rsid w:val="00DB6DE1"/>
    <w:rPr>
      <w:rFonts w:ascii="Cambria" w:eastAsia="Cambria" w:hAnsi="Cambria" w:cs="Cambri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51">
    <w:name w:val="Основной текст (5)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sz w:val="17"/>
      <w:szCs w:val="17"/>
      <w:u w:val="none"/>
    </w:rPr>
  </w:style>
  <w:style w:type="character" w:customStyle="1" w:styleId="61">
    <w:name w:val="Основной текст (6)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62">
    <w:name w:val="Основной текст (6) + Не курсив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8">
    <w:name w:val="Основной текст (2) + Курсив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8pt">
    <w:name w:val="Основной текст (2) + 8 pt;Полужирный"/>
    <w:basedOn w:val="a0"/>
    <w:rsid w:val="00DB6DE1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485pt">
    <w:name w:val="Основной текст (4) + 8;5 pt;Не полужирный;Курсив"/>
    <w:basedOn w:val="41"/>
    <w:rsid w:val="00794245"/>
    <w:rPr>
      <w:rFonts w:ascii="Cambria" w:eastAsia="Cambria" w:hAnsi="Cambria" w:cs="Cambria"/>
      <w:b/>
      <w:bCs/>
      <w:i/>
      <w:iCs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5105pt">
    <w:name w:val="Основной текст (5) + 10;5 pt;Полужирный;Не курсив"/>
    <w:basedOn w:val="a0"/>
    <w:rsid w:val="00794245"/>
    <w:rPr>
      <w:rFonts w:ascii="Cambria" w:eastAsia="Cambria" w:hAnsi="Cambria" w:cs="Cambria"/>
      <w:b/>
      <w:bCs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paragraph" w:customStyle="1" w:styleId="afb">
    <w:name w:val="Заголовок к тексту"/>
    <w:basedOn w:val="a"/>
    <w:next w:val="af0"/>
    <w:uiPriority w:val="99"/>
    <w:rsid w:val="00405335"/>
    <w:pPr>
      <w:suppressAutoHyphens/>
      <w:spacing w:after="480" w:line="240" w:lineRule="exact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34">
    <w:name w:val="Основной текст 3 Знак"/>
    <w:basedOn w:val="a0"/>
    <w:link w:val="35"/>
    <w:rsid w:val="00273327"/>
    <w:rPr>
      <w:rFonts w:ascii="Times New Roman" w:eastAsia="Times New Roman" w:hAnsi="Times New Roman" w:cs="Times New Roman"/>
      <w:sz w:val="16"/>
      <w:szCs w:val="16"/>
    </w:rPr>
  </w:style>
  <w:style w:type="paragraph" w:styleId="35">
    <w:name w:val="Body Text 3"/>
    <w:basedOn w:val="a"/>
    <w:link w:val="34"/>
    <w:unhideWhenUsed/>
    <w:rsid w:val="00273327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styleId="afc">
    <w:name w:val="Emphasis"/>
    <w:basedOn w:val="a0"/>
    <w:uiPriority w:val="20"/>
    <w:qFormat/>
    <w:rsid w:val="00164561"/>
    <w:rPr>
      <w:i/>
      <w:iCs/>
    </w:rPr>
  </w:style>
  <w:style w:type="paragraph" w:customStyle="1" w:styleId="Default">
    <w:name w:val="Default"/>
    <w:rsid w:val="00F90EA9"/>
    <w:pPr>
      <w:autoSpaceDE w:val="0"/>
      <w:autoSpaceDN w:val="0"/>
      <w:adjustRightInd w:val="0"/>
      <w:spacing w:after="0" w:line="240" w:lineRule="auto"/>
    </w:pPr>
    <w:rPr>
      <w:rFonts w:ascii="OctavaC" w:eastAsia="Times New Roman" w:hAnsi="OctavaC" w:cs="OctavaC"/>
      <w:color w:val="000000"/>
      <w:sz w:val="24"/>
      <w:szCs w:val="24"/>
    </w:rPr>
  </w:style>
  <w:style w:type="character" w:customStyle="1" w:styleId="snippetequal">
    <w:name w:val="snippet_equal"/>
    <w:basedOn w:val="a0"/>
    <w:rsid w:val="00D9569B"/>
  </w:style>
  <w:style w:type="character" w:customStyle="1" w:styleId="80">
    <w:name w:val="Заголовок 8 Знак"/>
    <w:basedOn w:val="a0"/>
    <w:link w:val="8"/>
    <w:rsid w:val="002E3462"/>
    <w:rPr>
      <w:rFonts w:ascii="Times New Roman" w:eastAsia="Times New Roman" w:hAnsi="Times New Roman" w:cs="Times New Roman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rsid w:val="002E3462"/>
    <w:rPr>
      <w:rFonts w:ascii="Times New Roman" w:eastAsia="Times New Roman" w:hAnsi="Times New Roman" w:cs="Times New Roman"/>
      <w:snapToGrid w:val="0"/>
      <w:color w:val="000000"/>
      <w:sz w:val="28"/>
      <w:szCs w:val="20"/>
    </w:rPr>
  </w:style>
  <w:style w:type="paragraph" w:customStyle="1" w:styleId="afd">
    <w:name w:val="ОТСТУП"/>
    <w:basedOn w:val="a"/>
    <w:rsid w:val="002E3462"/>
    <w:pPr>
      <w:widowControl w:val="0"/>
      <w:numPr>
        <w:ilvl w:val="12"/>
      </w:numPr>
      <w:spacing w:after="0" w:line="240" w:lineRule="auto"/>
      <w:ind w:firstLine="709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14">
    <w:name w:val="Ñòèëü1"/>
    <w:basedOn w:val="a"/>
    <w:rsid w:val="002E3462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Title">
    <w:name w:val="Title"/>
    <w:rsid w:val="002E3462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</w:rPr>
  </w:style>
  <w:style w:type="paragraph" w:customStyle="1" w:styleId="BodyText3">
    <w:name w:val="Body Text 3"/>
    <w:basedOn w:val="a"/>
    <w:rsid w:val="002E3462"/>
    <w:pPr>
      <w:spacing w:after="0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0"/>
    </w:rPr>
  </w:style>
  <w:style w:type="paragraph" w:styleId="afe">
    <w:name w:val="Title"/>
    <w:basedOn w:val="a"/>
    <w:link w:val="aff"/>
    <w:qFormat/>
    <w:rsid w:val="002E346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ff">
    <w:name w:val="Название Знак"/>
    <w:basedOn w:val="a0"/>
    <w:link w:val="afe"/>
    <w:rsid w:val="002E3462"/>
    <w:rPr>
      <w:rFonts w:ascii="Times New Roman" w:eastAsia="Times New Roman" w:hAnsi="Times New Roman" w:cs="Times New Roman"/>
      <w:b/>
      <w:sz w:val="28"/>
      <w:szCs w:val="20"/>
    </w:rPr>
  </w:style>
  <w:style w:type="paragraph" w:customStyle="1" w:styleId="aff0">
    <w:name w:val="черта"/>
    <w:basedOn w:val="a"/>
    <w:autoRedefine/>
    <w:rsid w:val="002E34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ormal">
    <w:name w:val="Normal"/>
    <w:rsid w:val="002E3462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paragraph" w:customStyle="1" w:styleId="BodyTextIndent2">
    <w:name w:val="Body Text Indent 2"/>
    <w:rsid w:val="002E3462"/>
    <w:pPr>
      <w:spacing w:after="0" w:line="240" w:lineRule="auto"/>
      <w:ind w:firstLine="318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odyText2">
    <w:name w:val="Body Text 2"/>
    <w:basedOn w:val="a"/>
    <w:rsid w:val="002E3462"/>
    <w:pPr>
      <w:tabs>
        <w:tab w:val="left" w:pos="34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BodyText">
    <w:name w:val="Body Text"/>
    <w:basedOn w:val="a"/>
    <w:rsid w:val="002E3462"/>
    <w:pPr>
      <w:tabs>
        <w:tab w:val="left" w:pos="709"/>
      </w:tabs>
      <w:spacing w:after="0" w:line="240" w:lineRule="auto"/>
      <w:jc w:val="both"/>
    </w:pPr>
    <w:rPr>
      <w:rFonts w:ascii="Arial" w:eastAsia="Times New Roman" w:hAnsi="Arial" w:cs="Times New Roman"/>
      <w:sz w:val="24"/>
      <w:szCs w:val="20"/>
    </w:rPr>
  </w:style>
  <w:style w:type="paragraph" w:customStyle="1" w:styleId="aff1">
    <w:name w:val="÷åðòà"/>
    <w:basedOn w:val="a"/>
    <w:rsid w:val="002E3462"/>
    <w:pPr>
      <w:widowControl w:val="0"/>
      <w:tabs>
        <w:tab w:val="left" w:pos="993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15">
    <w:name w:val="Основной текст с отступом.Мой Заголовок 1"/>
    <w:rsid w:val="002E3462"/>
    <w:pPr>
      <w:spacing w:after="0" w:line="240" w:lineRule="auto"/>
      <w:ind w:firstLine="709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16">
    <w:name w:val="Основной текст.Основной текст1"/>
    <w:rsid w:val="002E3462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63">
    <w:name w:val="заголовок 6"/>
    <w:basedOn w:val="a"/>
    <w:next w:val="a"/>
    <w:rsid w:val="002E3462"/>
    <w:pPr>
      <w:keepNext/>
      <w:autoSpaceDE w:val="0"/>
      <w:autoSpaceDN w:val="0"/>
      <w:spacing w:after="0" w:line="240" w:lineRule="auto"/>
      <w:jc w:val="center"/>
      <w:outlineLvl w:val="5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17">
    <w:name w:val="Знак1 Знак Знак Знак"/>
    <w:basedOn w:val="a"/>
    <w:rsid w:val="002E346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customStyle="1" w:styleId="18">
    <w:name w:val=" Знак1 Знак Знак Знак"/>
    <w:basedOn w:val="a"/>
    <w:rsid w:val="002E346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customStyle="1" w:styleId="ConsPlusTitle">
    <w:name w:val="ConsPlusTitle"/>
    <w:rsid w:val="002E346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aff2">
    <w:name w:val="Прижатый влево"/>
    <w:basedOn w:val="a"/>
    <w:next w:val="a"/>
    <w:rsid w:val="002E346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Heading">
    <w:name w:val="Heading"/>
    <w:rsid w:val="002E346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</w:rPr>
  </w:style>
  <w:style w:type="paragraph" w:customStyle="1" w:styleId="110">
    <w:name w:val="Заголовок 11"/>
    <w:basedOn w:val="a"/>
    <w:next w:val="a"/>
    <w:rsid w:val="002E3462"/>
    <w:pPr>
      <w:keepNext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Style7">
    <w:name w:val="Style7"/>
    <w:basedOn w:val="a"/>
    <w:rsid w:val="002E3462"/>
    <w:pPr>
      <w:widowControl w:val="0"/>
      <w:autoSpaceDE w:val="0"/>
      <w:autoSpaceDN w:val="0"/>
      <w:adjustRightInd w:val="0"/>
      <w:spacing w:after="0" w:line="323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">
    <w:name w:val="заголовок 1"/>
    <w:basedOn w:val="a"/>
    <w:next w:val="a"/>
    <w:rsid w:val="002E3462"/>
    <w:pPr>
      <w:keepNext/>
      <w:autoSpaceDE w:val="0"/>
      <w:autoSpaceDN w:val="0"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i/>
      <w:iCs/>
      <w:sz w:val="28"/>
      <w:szCs w:val="28"/>
    </w:rPr>
  </w:style>
  <w:style w:type="paragraph" w:customStyle="1" w:styleId="xl73">
    <w:name w:val="xl73"/>
    <w:basedOn w:val="a"/>
    <w:rsid w:val="002E34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4">
    <w:name w:val="xl74"/>
    <w:basedOn w:val="a"/>
    <w:rsid w:val="002E34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75">
    <w:name w:val="xl75"/>
    <w:basedOn w:val="a"/>
    <w:rsid w:val="002E34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76">
    <w:name w:val="xl76"/>
    <w:basedOn w:val="a"/>
    <w:rsid w:val="002E34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</w:rPr>
  </w:style>
  <w:style w:type="paragraph" w:customStyle="1" w:styleId="xl94">
    <w:name w:val="xl94"/>
    <w:basedOn w:val="a"/>
    <w:rsid w:val="002E346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8">
    <w:name w:val="xl98"/>
    <w:basedOn w:val="a"/>
    <w:rsid w:val="002E34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aff3">
    <w:name w:val="таблица №"/>
    <w:basedOn w:val="a"/>
    <w:rsid w:val="002E3462"/>
    <w:pPr>
      <w:numPr>
        <w:numId w:val="1"/>
      </w:numPr>
      <w:spacing w:before="120" w:after="0" w:line="240" w:lineRule="auto"/>
      <w:ind w:left="9215"/>
      <w:jc w:val="right"/>
    </w:pPr>
    <w:rPr>
      <w:rFonts w:ascii="Times New Roman" w:eastAsia="Times New Roman" w:hAnsi="Times New Roman" w:cs="Times New Roman"/>
      <w:b/>
      <w:color w:val="D9D9D9"/>
      <w:szCs w:val="18"/>
    </w:rPr>
  </w:style>
  <w:style w:type="paragraph" w:customStyle="1" w:styleId="aff4">
    <w:name w:val="маркер"/>
    <w:basedOn w:val="afa"/>
    <w:autoRedefine/>
    <w:rsid w:val="002E3462"/>
    <w:pPr>
      <w:numPr>
        <w:numId w:val="2"/>
      </w:numPr>
      <w:jc w:val="both"/>
    </w:pPr>
  </w:style>
  <w:style w:type="paragraph" w:customStyle="1" w:styleId="msonormalcxspmiddle">
    <w:name w:val="msonormalcxspmiddle"/>
    <w:basedOn w:val="a"/>
    <w:rsid w:val="002E3462"/>
    <w:pPr>
      <w:spacing w:before="30" w:after="30" w:line="240" w:lineRule="auto"/>
    </w:pPr>
    <w:rPr>
      <w:rFonts w:ascii="Arial" w:eastAsia="Times New Roman" w:hAnsi="Arial" w:cs="Arial"/>
      <w:color w:val="332E2D"/>
      <w:spacing w:val="2"/>
      <w:sz w:val="24"/>
      <w:szCs w:val="24"/>
    </w:rPr>
  </w:style>
  <w:style w:type="character" w:customStyle="1" w:styleId="FontStyle57">
    <w:name w:val="Font Style57"/>
    <w:rsid w:val="002E3462"/>
    <w:rPr>
      <w:rFonts w:ascii="Cambria" w:hAnsi="Cambria" w:cs="Cambria"/>
      <w:sz w:val="20"/>
      <w:szCs w:val="20"/>
    </w:rPr>
  </w:style>
  <w:style w:type="character" w:customStyle="1" w:styleId="FontStyle58">
    <w:name w:val="Font Style58"/>
    <w:rsid w:val="002E3462"/>
    <w:rPr>
      <w:rFonts w:ascii="Cambria" w:hAnsi="Cambria" w:cs="Cambria"/>
      <w:i/>
      <w:iCs/>
      <w:sz w:val="20"/>
      <w:szCs w:val="20"/>
    </w:rPr>
  </w:style>
  <w:style w:type="character" w:customStyle="1" w:styleId="aff5">
    <w:name w:val="Цветовое выделение"/>
    <w:rsid w:val="002E3462"/>
    <w:rPr>
      <w:b/>
      <w:bCs/>
      <w:color w:val="000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294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6CC505-BCBA-499A-ADB4-034050500A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43</Pages>
  <Words>10581</Words>
  <Characters>60314</Characters>
  <Application>Microsoft Office Word</Application>
  <DocSecurity>0</DocSecurity>
  <Lines>502</Lines>
  <Paragraphs>141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70754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72</cp:revision>
  <cp:lastPrinted>2017-12-18T03:14:00Z</cp:lastPrinted>
  <dcterms:created xsi:type="dcterms:W3CDTF">2016-12-12T03:23:00Z</dcterms:created>
  <dcterms:modified xsi:type="dcterms:W3CDTF">2017-12-27T06:07:00Z</dcterms:modified>
</cp:coreProperties>
</file>