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ВЕНГЕРОВСКИЙ  СЕЛЬСОВЕТ  НОМЕР  ТЕЛЕФОНА: 21-699    </w:t>
      </w:r>
      <w:r w:rsidR="002F7E9A">
        <w:rPr>
          <w:rFonts w:ascii="Times New Roman" w:hAnsi="Times New Roman" w:cs="Times New Roman"/>
          <w:bCs/>
        </w:rPr>
        <w:t>13</w:t>
      </w:r>
      <w:r w:rsidR="00F9369F">
        <w:rPr>
          <w:rFonts w:ascii="Times New Roman" w:hAnsi="Times New Roman" w:cs="Times New Roman"/>
          <w:bCs/>
        </w:rPr>
        <w:t xml:space="preserve"> </w:t>
      </w:r>
      <w:r w:rsidR="00C52F65">
        <w:rPr>
          <w:rFonts w:ascii="Times New Roman" w:hAnsi="Times New Roman" w:cs="Times New Roman"/>
          <w:bCs/>
        </w:rPr>
        <w:t>декабря</w:t>
      </w:r>
      <w:r w:rsidRPr="00D13BD4">
        <w:rPr>
          <w:rFonts w:ascii="Times New Roman" w:hAnsi="Times New Roman" w:cs="Times New Roman"/>
          <w:bCs/>
        </w:rPr>
        <w:t xml:space="preserve"> 201</w:t>
      </w:r>
      <w:r w:rsidR="008F1CFF" w:rsidRPr="00D13BD4">
        <w:rPr>
          <w:rFonts w:ascii="Times New Roman" w:hAnsi="Times New Roman" w:cs="Times New Roman"/>
          <w:bCs/>
        </w:rPr>
        <w:t>7</w:t>
      </w:r>
      <w:r w:rsidRPr="00D13BD4">
        <w:rPr>
          <w:rFonts w:ascii="Times New Roman" w:hAnsi="Times New Roman" w:cs="Times New Roman"/>
          <w:bCs/>
        </w:rPr>
        <w:t xml:space="preserve"> г.  </w:t>
      </w:r>
    </w:p>
    <w:p w:rsidR="003872AA" w:rsidRPr="00D13BD4" w:rsidRDefault="003872AA" w:rsidP="003872AA">
      <w:pPr>
        <w:tabs>
          <w:tab w:val="left" w:pos="3615"/>
        </w:tabs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Основан 19.12.2006 </w:t>
      </w:r>
      <w:r w:rsidRPr="00D13BD4">
        <w:rPr>
          <w:rFonts w:ascii="Times New Roman" w:hAnsi="Times New Roman" w:cs="Times New Roman"/>
          <w:bCs/>
        </w:rPr>
        <w:tab/>
      </w:r>
    </w:p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</w:p>
    <w:p w:rsidR="00573DF2" w:rsidRPr="00D13BD4" w:rsidRDefault="003872AA" w:rsidP="00573DF2">
      <w:pPr>
        <w:spacing w:line="228" w:lineRule="auto"/>
        <w:rPr>
          <w:rFonts w:ascii="Times New Roman" w:hAnsi="Times New Roman" w:cs="Times New Roman"/>
          <w:b/>
          <w:bCs/>
          <w:sz w:val="32"/>
          <w:szCs w:val="32"/>
        </w:rPr>
      </w:pPr>
      <w:r w:rsidRPr="002C5DD2">
        <w:rPr>
          <w:rFonts w:ascii="Times New Roman" w:hAnsi="Times New Roman" w:cs="Times New Roman"/>
          <w:b/>
          <w:bCs/>
          <w:i/>
          <w:sz w:val="56"/>
          <w:szCs w:val="56"/>
        </w:rPr>
        <w:t>ВЕСТНИК</w:t>
      </w:r>
      <w:r w:rsidRPr="00D13BD4">
        <w:rPr>
          <w:rFonts w:ascii="Times New Roman" w:hAnsi="Times New Roman" w:cs="Times New Roman"/>
          <w:b/>
          <w:bCs/>
          <w:i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ВЕНГЕРОВСКОГО </w:t>
      </w:r>
      <w:r w:rsidR="00573DF2" w:rsidRPr="00D13BD4">
        <w:rPr>
          <w:rFonts w:ascii="Times New Roman" w:hAnsi="Times New Roman" w:cs="Times New Roman"/>
          <w:b/>
          <w:bCs/>
          <w:sz w:val="32"/>
          <w:szCs w:val="32"/>
        </w:rPr>
        <w:t>С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ЕЛЬСОВЕТА </w:t>
      </w:r>
      <w:r w:rsidR="008F1CFF" w:rsidRPr="002C5DD2">
        <w:rPr>
          <w:rFonts w:ascii="Times New Roman" w:hAnsi="Times New Roman" w:cs="Times New Roman"/>
          <w:b/>
          <w:bCs/>
          <w:sz w:val="48"/>
          <w:szCs w:val="48"/>
        </w:rPr>
        <w:t xml:space="preserve">№ </w:t>
      </w:r>
      <w:r w:rsidR="00704A0C">
        <w:rPr>
          <w:rFonts w:ascii="Times New Roman" w:hAnsi="Times New Roman" w:cs="Times New Roman"/>
          <w:b/>
          <w:bCs/>
          <w:sz w:val="48"/>
          <w:szCs w:val="48"/>
        </w:rPr>
        <w:t>43</w:t>
      </w:r>
    </w:p>
    <w:p w:rsidR="003872AA" w:rsidRDefault="00384F52" w:rsidP="00CB3C48">
      <w:pPr>
        <w:spacing w:line="228" w:lineRule="auto"/>
        <w:jc w:val="right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13</w:t>
      </w:r>
      <w:r w:rsidR="007E44C1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C52F65">
        <w:rPr>
          <w:rFonts w:ascii="Times New Roman" w:hAnsi="Times New Roman" w:cs="Times New Roman"/>
          <w:b/>
          <w:bCs/>
          <w:sz w:val="36"/>
          <w:szCs w:val="36"/>
        </w:rPr>
        <w:t>декабря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201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>7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г.</w:t>
      </w:r>
    </w:p>
    <w:p w:rsidR="005D795A" w:rsidRDefault="005D795A" w:rsidP="00CB3C48">
      <w:pPr>
        <w:spacing w:line="228" w:lineRule="auto"/>
        <w:jc w:val="right"/>
        <w:rPr>
          <w:rFonts w:ascii="Times New Roman" w:hAnsi="Times New Roman" w:cs="Times New Roman"/>
          <w:b/>
          <w:bCs/>
          <w:sz w:val="36"/>
          <w:szCs w:val="36"/>
        </w:rPr>
      </w:pPr>
    </w:p>
    <w:p w:rsidR="005D795A" w:rsidRPr="003364CF" w:rsidRDefault="005D795A" w:rsidP="00CB3C48">
      <w:pPr>
        <w:spacing w:line="228" w:lineRule="auto"/>
        <w:jc w:val="right"/>
        <w:rPr>
          <w:rFonts w:ascii="Times New Roman" w:hAnsi="Times New Roman" w:cs="Times New Roman"/>
          <w:b/>
          <w:bCs/>
          <w:sz w:val="20"/>
          <w:szCs w:val="20"/>
        </w:rPr>
      </w:pPr>
    </w:p>
    <w:p w:rsidR="00704A0C" w:rsidRPr="00704A0C" w:rsidRDefault="00704A0C" w:rsidP="00704A0C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bookmarkStart w:id="0" w:name="_GoBack"/>
      <w:r w:rsidRPr="00704A0C">
        <w:rPr>
          <w:rFonts w:ascii="Times New Roman" w:hAnsi="Times New Roman" w:cs="Times New Roman"/>
          <w:sz w:val="20"/>
          <w:szCs w:val="20"/>
        </w:rPr>
        <w:t xml:space="preserve">СОВЕТ ДЕПУТАТОВ ВЕНГЕРОВСКОГО СЕЛЬСОВЕТА </w:t>
      </w:r>
    </w:p>
    <w:p w:rsidR="00704A0C" w:rsidRPr="00704A0C" w:rsidRDefault="00704A0C" w:rsidP="00704A0C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r w:rsidRPr="00704A0C">
        <w:rPr>
          <w:rFonts w:ascii="Times New Roman" w:hAnsi="Times New Roman" w:cs="Times New Roman"/>
          <w:sz w:val="20"/>
          <w:szCs w:val="20"/>
        </w:rPr>
        <w:t>ВЕНГЕРОВСКОГО РАЙОНА НОВОСИБИРСКОЙ ОБЛАСТИ</w:t>
      </w:r>
    </w:p>
    <w:p w:rsidR="00704A0C" w:rsidRPr="00704A0C" w:rsidRDefault="00704A0C" w:rsidP="00704A0C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r w:rsidRPr="00704A0C">
        <w:rPr>
          <w:rFonts w:ascii="Times New Roman" w:hAnsi="Times New Roman" w:cs="Times New Roman"/>
          <w:sz w:val="20"/>
          <w:szCs w:val="20"/>
        </w:rPr>
        <w:t>пятого созыва</w:t>
      </w:r>
    </w:p>
    <w:p w:rsidR="00704A0C" w:rsidRPr="00704A0C" w:rsidRDefault="00704A0C" w:rsidP="00704A0C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</w:p>
    <w:p w:rsidR="00704A0C" w:rsidRPr="00704A0C" w:rsidRDefault="00704A0C" w:rsidP="00704A0C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</w:p>
    <w:p w:rsidR="00704A0C" w:rsidRPr="00704A0C" w:rsidRDefault="00704A0C" w:rsidP="00704A0C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r w:rsidRPr="00704A0C">
        <w:rPr>
          <w:rFonts w:ascii="Times New Roman" w:hAnsi="Times New Roman" w:cs="Times New Roman"/>
          <w:sz w:val="20"/>
          <w:szCs w:val="20"/>
        </w:rPr>
        <w:t>РЕШЕНИЕ</w:t>
      </w:r>
    </w:p>
    <w:p w:rsidR="00704A0C" w:rsidRPr="00704A0C" w:rsidRDefault="00704A0C" w:rsidP="00704A0C">
      <w:pPr>
        <w:pStyle w:val="af9"/>
        <w:ind w:hanging="426"/>
        <w:rPr>
          <w:rFonts w:ascii="Times New Roman" w:hAnsi="Times New Roman" w:cs="Times New Roman"/>
          <w:sz w:val="20"/>
          <w:szCs w:val="20"/>
        </w:rPr>
      </w:pPr>
      <w:r w:rsidRPr="00704A0C">
        <w:rPr>
          <w:rFonts w:ascii="Times New Roman" w:hAnsi="Times New Roman" w:cs="Times New Roman"/>
          <w:sz w:val="20"/>
          <w:szCs w:val="20"/>
        </w:rPr>
        <w:t xml:space="preserve">                12.12.2017               (тридцать четвертой сессия)                            № 2</w:t>
      </w:r>
    </w:p>
    <w:p w:rsidR="00704A0C" w:rsidRPr="00704A0C" w:rsidRDefault="00704A0C" w:rsidP="00704A0C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</w:p>
    <w:p w:rsidR="00704A0C" w:rsidRPr="00704A0C" w:rsidRDefault="00704A0C" w:rsidP="00704A0C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r w:rsidRPr="00704A0C">
        <w:rPr>
          <w:rFonts w:ascii="Times New Roman" w:hAnsi="Times New Roman" w:cs="Times New Roman"/>
          <w:sz w:val="20"/>
          <w:szCs w:val="20"/>
        </w:rPr>
        <w:t>О проекте</w:t>
      </w:r>
    </w:p>
    <w:p w:rsidR="00704A0C" w:rsidRPr="00704A0C" w:rsidRDefault="00704A0C" w:rsidP="00704A0C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r w:rsidRPr="00704A0C">
        <w:rPr>
          <w:rFonts w:ascii="Times New Roman" w:hAnsi="Times New Roman" w:cs="Times New Roman"/>
          <w:sz w:val="20"/>
          <w:szCs w:val="20"/>
        </w:rPr>
        <w:t>«Устав Венгеровского сельсовета Венгеровского района</w:t>
      </w:r>
    </w:p>
    <w:p w:rsidR="00704A0C" w:rsidRPr="00704A0C" w:rsidRDefault="00704A0C" w:rsidP="00704A0C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r w:rsidRPr="00704A0C">
        <w:rPr>
          <w:rFonts w:ascii="Times New Roman" w:hAnsi="Times New Roman" w:cs="Times New Roman"/>
          <w:sz w:val="20"/>
          <w:szCs w:val="20"/>
        </w:rPr>
        <w:t>Новосибирской области»</w:t>
      </w:r>
    </w:p>
    <w:p w:rsidR="00704A0C" w:rsidRPr="00704A0C" w:rsidRDefault="00704A0C" w:rsidP="00704A0C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704A0C" w:rsidRPr="00704A0C" w:rsidRDefault="00704A0C" w:rsidP="00704A0C">
      <w:pPr>
        <w:pStyle w:val="af9"/>
        <w:rPr>
          <w:rFonts w:ascii="Times New Roman" w:hAnsi="Times New Roman" w:cs="Times New Roman"/>
          <w:sz w:val="20"/>
          <w:szCs w:val="20"/>
        </w:rPr>
      </w:pPr>
      <w:r w:rsidRPr="00704A0C">
        <w:rPr>
          <w:rFonts w:ascii="Times New Roman" w:hAnsi="Times New Roman" w:cs="Times New Roman"/>
          <w:sz w:val="20"/>
          <w:szCs w:val="20"/>
        </w:rPr>
        <w:t xml:space="preserve">        В соответствии со ст. 7,35,44 Федерального закона  от 06.10.2003г. № 131-ФЗ «Об общих принципах  организации местного самоуправления в Российской Федерации» </w:t>
      </w:r>
      <w:r w:rsidRPr="00704A0C">
        <w:rPr>
          <w:rFonts w:ascii="Times New Roman" w:hAnsi="Times New Roman" w:cs="Times New Roman"/>
          <w:color w:val="000000"/>
          <w:spacing w:val="-1"/>
          <w:sz w:val="20"/>
          <w:szCs w:val="20"/>
        </w:rPr>
        <w:t>Совет депутатов Венгеровского сельсовета Венгеровского района Новосибирской области</w:t>
      </w:r>
    </w:p>
    <w:p w:rsidR="00704A0C" w:rsidRPr="00704A0C" w:rsidRDefault="00704A0C" w:rsidP="00704A0C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704A0C" w:rsidRPr="00704A0C" w:rsidRDefault="00704A0C" w:rsidP="00704A0C">
      <w:pPr>
        <w:pStyle w:val="af9"/>
        <w:rPr>
          <w:rFonts w:ascii="Times New Roman" w:hAnsi="Times New Roman" w:cs="Times New Roman"/>
          <w:sz w:val="20"/>
          <w:szCs w:val="20"/>
        </w:rPr>
      </w:pPr>
      <w:r w:rsidRPr="00704A0C">
        <w:rPr>
          <w:rFonts w:ascii="Times New Roman" w:hAnsi="Times New Roman" w:cs="Times New Roman"/>
          <w:sz w:val="20"/>
          <w:szCs w:val="20"/>
        </w:rPr>
        <w:t>РЕШИЛ:</w:t>
      </w:r>
    </w:p>
    <w:p w:rsidR="00704A0C" w:rsidRPr="00704A0C" w:rsidRDefault="00704A0C" w:rsidP="00704A0C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704A0C" w:rsidRPr="00704A0C" w:rsidRDefault="00704A0C" w:rsidP="00704A0C">
      <w:pPr>
        <w:pStyle w:val="af9"/>
        <w:numPr>
          <w:ilvl w:val="0"/>
          <w:numId w:val="24"/>
        </w:numPr>
        <w:rPr>
          <w:rFonts w:ascii="Times New Roman" w:hAnsi="Times New Roman" w:cs="Times New Roman"/>
          <w:sz w:val="20"/>
          <w:szCs w:val="20"/>
        </w:rPr>
      </w:pPr>
      <w:r w:rsidRPr="00704A0C">
        <w:rPr>
          <w:rFonts w:ascii="Times New Roman" w:hAnsi="Times New Roman" w:cs="Times New Roman"/>
          <w:sz w:val="20"/>
          <w:szCs w:val="20"/>
        </w:rPr>
        <w:t xml:space="preserve">Принять проект «Устав  Венгеровского сельсовета Венгеровского района </w:t>
      </w:r>
    </w:p>
    <w:p w:rsidR="00704A0C" w:rsidRPr="00704A0C" w:rsidRDefault="00704A0C" w:rsidP="00704A0C">
      <w:pPr>
        <w:pStyle w:val="af9"/>
        <w:rPr>
          <w:rFonts w:ascii="Times New Roman" w:hAnsi="Times New Roman" w:cs="Times New Roman"/>
          <w:sz w:val="20"/>
          <w:szCs w:val="20"/>
        </w:rPr>
      </w:pPr>
      <w:r w:rsidRPr="00704A0C">
        <w:rPr>
          <w:rFonts w:ascii="Times New Roman" w:hAnsi="Times New Roman" w:cs="Times New Roman"/>
          <w:sz w:val="20"/>
          <w:szCs w:val="20"/>
        </w:rPr>
        <w:t>Новосибирской области»</w:t>
      </w:r>
    </w:p>
    <w:p w:rsidR="00704A0C" w:rsidRPr="00704A0C" w:rsidRDefault="00704A0C" w:rsidP="00704A0C">
      <w:pPr>
        <w:pStyle w:val="af9"/>
        <w:numPr>
          <w:ilvl w:val="0"/>
          <w:numId w:val="24"/>
        </w:numPr>
        <w:rPr>
          <w:rFonts w:ascii="Times New Roman" w:hAnsi="Times New Roman" w:cs="Times New Roman"/>
          <w:sz w:val="20"/>
          <w:szCs w:val="20"/>
        </w:rPr>
      </w:pPr>
      <w:r w:rsidRPr="00704A0C">
        <w:rPr>
          <w:rFonts w:ascii="Times New Roman" w:hAnsi="Times New Roman" w:cs="Times New Roman"/>
          <w:sz w:val="20"/>
          <w:szCs w:val="20"/>
        </w:rPr>
        <w:t xml:space="preserve">Опубликовать в течение 10 дней проект устава в газете «Вестник Венгеровского </w:t>
      </w:r>
    </w:p>
    <w:p w:rsidR="00704A0C" w:rsidRPr="00704A0C" w:rsidRDefault="00704A0C" w:rsidP="00704A0C">
      <w:pPr>
        <w:pStyle w:val="af9"/>
        <w:rPr>
          <w:rFonts w:ascii="Times New Roman" w:hAnsi="Times New Roman" w:cs="Times New Roman"/>
          <w:sz w:val="20"/>
          <w:szCs w:val="20"/>
        </w:rPr>
      </w:pPr>
      <w:r w:rsidRPr="00704A0C">
        <w:rPr>
          <w:rFonts w:ascii="Times New Roman" w:hAnsi="Times New Roman" w:cs="Times New Roman"/>
          <w:sz w:val="20"/>
          <w:szCs w:val="20"/>
        </w:rPr>
        <w:t xml:space="preserve">сельсовета Венгеровского района Новосибирской области»  и разместить на официальном сайте администрации Венгеровского сельсовета </w:t>
      </w:r>
    </w:p>
    <w:p w:rsidR="00704A0C" w:rsidRPr="00704A0C" w:rsidRDefault="00704A0C" w:rsidP="00704A0C">
      <w:pPr>
        <w:pStyle w:val="af9"/>
        <w:rPr>
          <w:rFonts w:ascii="Times New Roman" w:hAnsi="Times New Roman" w:cs="Times New Roman"/>
          <w:sz w:val="20"/>
          <w:szCs w:val="20"/>
        </w:rPr>
      </w:pPr>
      <w:r w:rsidRPr="00704A0C">
        <w:rPr>
          <w:rFonts w:ascii="Times New Roman" w:hAnsi="Times New Roman" w:cs="Times New Roman"/>
          <w:sz w:val="20"/>
          <w:szCs w:val="20"/>
        </w:rPr>
        <w:t xml:space="preserve">      3. Провести публичные слушания   по проекту Устава  Венгеровского сельсовета Венгеровского района Новосибирской области 20 декабря 2017 года в здании помещения администрации Венгеровского сельсовета в 15-00.</w:t>
      </w:r>
    </w:p>
    <w:p w:rsidR="00704A0C" w:rsidRPr="00D6416B" w:rsidRDefault="00704A0C" w:rsidP="00704A0C">
      <w:pPr>
        <w:pStyle w:val="af9"/>
        <w:rPr>
          <w:sz w:val="28"/>
          <w:szCs w:val="28"/>
        </w:rPr>
      </w:pPr>
    </w:p>
    <w:p w:rsidR="00C52F65" w:rsidRDefault="00C52F65" w:rsidP="00C52F65">
      <w:pPr>
        <w:ind w:right="49"/>
        <w:jc w:val="both"/>
        <w:rPr>
          <w:szCs w:val="24"/>
        </w:rPr>
      </w:pPr>
    </w:p>
    <w:p w:rsidR="00FA3421" w:rsidRPr="00FA3421" w:rsidRDefault="00FA3421" w:rsidP="00FA3421">
      <w:pPr>
        <w:rPr>
          <w:rFonts w:ascii="Times New Roman" w:hAnsi="Times New Roman" w:cs="Times New Roman"/>
          <w:sz w:val="20"/>
          <w:szCs w:val="20"/>
        </w:rPr>
      </w:pPr>
    </w:p>
    <w:bookmarkEnd w:id="0"/>
    <w:p w:rsidR="00FA3421" w:rsidRPr="00FA3421" w:rsidRDefault="00FA3421" w:rsidP="00FA3421">
      <w:pPr>
        <w:rPr>
          <w:rFonts w:ascii="Times New Roman" w:hAnsi="Times New Roman" w:cs="Times New Roman"/>
          <w:sz w:val="20"/>
          <w:szCs w:val="20"/>
        </w:rPr>
      </w:pPr>
    </w:p>
    <w:p w:rsidR="00FA3421" w:rsidRPr="009706F6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  <w:r w:rsidRPr="009706F6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FA3421" w:rsidRPr="009706F6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  <w:r w:rsidRPr="009706F6">
        <w:rPr>
          <w:rFonts w:ascii="Times New Roman" w:hAnsi="Times New Roman" w:cs="Times New Roman"/>
          <w:sz w:val="20"/>
          <w:szCs w:val="20"/>
        </w:rPr>
        <w:t>Венгеровского сельсовета</w:t>
      </w:r>
    </w:p>
    <w:p w:rsidR="00FA3421" w:rsidRPr="009706F6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  <w:r w:rsidRPr="009706F6">
        <w:rPr>
          <w:rFonts w:ascii="Times New Roman" w:hAnsi="Times New Roman" w:cs="Times New Roman"/>
          <w:sz w:val="20"/>
          <w:szCs w:val="20"/>
        </w:rPr>
        <w:t xml:space="preserve">Венгеровского района Новосибирской области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9706F6">
        <w:rPr>
          <w:rFonts w:ascii="Times New Roman" w:hAnsi="Times New Roman" w:cs="Times New Roman"/>
          <w:sz w:val="20"/>
          <w:szCs w:val="20"/>
        </w:rPr>
        <w:t xml:space="preserve">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</w:t>
      </w:r>
      <w:r w:rsidRPr="009706F6">
        <w:rPr>
          <w:rFonts w:ascii="Times New Roman" w:hAnsi="Times New Roman" w:cs="Times New Roman"/>
          <w:sz w:val="20"/>
          <w:szCs w:val="20"/>
        </w:rPr>
        <w:t xml:space="preserve"> С.А.Игнатов                                         </w:t>
      </w:r>
    </w:p>
    <w:p w:rsidR="00FA3421" w:rsidRPr="009706F6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FA3421" w:rsidRPr="0053714F" w:rsidRDefault="00FA3421" w:rsidP="00FA3421">
      <w:pPr>
        <w:pStyle w:val="af9"/>
        <w:jc w:val="both"/>
        <w:rPr>
          <w:rFonts w:ascii="Times New Roman" w:hAnsi="Times New Roman" w:cs="Times New Roman"/>
          <w:sz w:val="28"/>
          <w:szCs w:val="28"/>
        </w:rPr>
      </w:pPr>
    </w:p>
    <w:p w:rsidR="00FA3421" w:rsidRPr="009706F6" w:rsidRDefault="00FA4BAC" w:rsidP="00FA3421">
      <w:pPr>
        <w:pStyle w:val="af9"/>
        <w:ind w:left="-142" w:firstLine="14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Глава</w:t>
      </w:r>
      <w:r w:rsidR="00FA3421">
        <w:rPr>
          <w:rFonts w:ascii="Times New Roman" w:hAnsi="Times New Roman" w:cs="Times New Roman"/>
          <w:sz w:val="20"/>
          <w:szCs w:val="20"/>
        </w:rPr>
        <w:t xml:space="preserve"> администрации</w:t>
      </w:r>
    </w:p>
    <w:p w:rsidR="00FA3421" w:rsidRPr="009706F6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  <w:r w:rsidRPr="009706F6">
        <w:rPr>
          <w:rFonts w:ascii="Times New Roman" w:hAnsi="Times New Roman" w:cs="Times New Roman"/>
          <w:sz w:val="20"/>
          <w:szCs w:val="20"/>
        </w:rPr>
        <w:t>Венгеровского сельсовета</w:t>
      </w:r>
    </w:p>
    <w:p w:rsidR="00FA3421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  <w:r w:rsidRPr="009706F6">
        <w:rPr>
          <w:rFonts w:ascii="Times New Roman" w:hAnsi="Times New Roman" w:cs="Times New Roman"/>
          <w:sz w:val="20"/>
          <w:szCs w:val="20"/>
        </w:rPr>
        <w:t xml:space="preserve">Венгеровского района Новосибирской области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9706F6">
        <w:rPr>
          <w:rFonts w:ascii="Times New Roman" w:hAnsi="Times New Roman" w:cs="Times New Roman"/>
          <w:sz w:val="20"/>
          <w:szCs w:val="20"/>
        </w:rPr>
        <w:t xml:space="preserve">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</w:t>
      </w:r>
      <w:r w:rsidRPr="009706F6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П.Р. Якобсон</w:t>
      </w:r>
      <w:r w:rsidRPr="009706F6">
        <w:rPr>
          <w:rFonts w:ascii="Times New Roman" w:hAnsi="Times New Roman" w:cs="Times New Roman"/>
          <w:sz w:val="20"/>
          <w:szCs w:val="20"/>
        </w:rPr>
        <w:t xml:space="preserve">     </w:t>
      </w:r>
    </w:p>
    <w:p w:rsidR="00FA3421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FA3421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0D6284" w:rsidRDefault="000D6284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0D6284" w:rsidRDefault="000D6284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FA3421" w:rsidRPr="00FA3421" w:rsidRDefault="00FA3421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65680C" w:rsidRPr="00D13BD4" w:rsidRDefault="00F66C87" w:rsidP="00CE087C">
      <w:pPr>
        <w:pStyle w:val="af9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</w:t>
      </w:r>
      <w:r w:rsidR="00FA3421" w:rsidRPr="00FA3421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pPr w:leftFromText="180" w:rightFromText="180" w:bottomFromText="200" w:vertAnchor="text" w:horzAnchor="margin" w:tblpY="-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1955"/>
        <w:gridCol w:w="1957"/>
        <w:gridCol w:w="2079"/>
        <w:gridCol w:w="1452"/>
        <w:gridCol w:w="2127"/>
      </w:tblGrid>
      <w:tr w:rsidR="003872AA" w:rsidRPr="00D13BD4" w:rsidTr="00765A57">
        <w:trPr>
          <w:trHeight w:val="2542"/>
        </w:trPr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Учредители: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Совет депутатов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сельсовета, администрация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Адрес редакции: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632241, Новосибирская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область с. Венгерово,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ул</w:t>
            </w:r>
            <w:r w:rsidR="00765A57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</w:t>
            </w: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Ленина, 65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Главный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Редактор</w:t>
            </w:r>
          </w:p>
          <w:p w:rsidR="003872AA" w:rsidRPr="00D13BD4" w:rsidRDefault="0021742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Т.В.Поправко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Телефон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Редакции</w:t>
            </w:r>
          </w:p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21-699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Отпечатано в администрации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3872AA" w:rsidRPr="00D13BD4" w:rsidRDefault="003872AA">
            <w:pPr>
              <w:pStyle w:val="a5"/>
              <w:tabs>
                <w:tab w:val="left" w:pos="708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D13BD4">
              <w:rPr>
                <w:sz w:val="20"/>
                <w:szCs w:val="20"/>
                <w:lang w:eastAsia="en-US"/>
              </w:rPr>
              <w:t>Тираж   60               Бесплатно</w:t>
            </w:r>
          </w:p>
        </w:tc>
      </w:tr>
    </w:tbl>
    <w:p w:rsidR="003872AA" w:rsidRPr="00D13BD4" w:rsidRDefault="003872AA" w:rsidP="003872AA">
      <w:pPr>
        <w:rPr>
          <w:rFonts w:ascii="Times New Roman" w:eastAsia="Times New Roman" w:hAnsi="Times New Roman" w:cs="Times New Roman"/>
          <w:sz w:val="20"/>
          <w:szCs w:val="20"/>
        </w:rPr>
      </w:pPr>
    </w:p>
    <w:sectPr w:rsidR="003872AA" w:rsidRPr="00D13BD4" w:rsidSect="002C5DD2">
      <w:footerReference w:type="even" r:id="rId8"/>
      <w:footerReference w:type="default" r:id="rId9"/>
      <w:pgSz w:w="11906" w:h="16838"/>
      <w:pgMar w:top="1135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62F2" w:rsidRDefault="002262F2" w:rsidP="005128F2">
      <w:pPr>
        <w:spacing w:after="0" w:line="240" w:lineRule="auto"/>
      </w:pPr>
      <w:r>
        <w:separator/>
      </w:r>
    </w:p>
  </w:endnote>
  <w:endnote w:type="continuationSeparator" w:id="1">
    <w:p w:rsidR="002262F2" w:rsidRDefault="002262F2" w:rsidP="00512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altName w:val="Times New Roman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4"/>
    </w:sdtPr>
    <w:sdtContent>
      <w:p w:rsidR="007B7FCE" w:rsidRDefault="00173EAE">
        <w:pPr>
          <w:pStyle w:val="ad"/>
          <w:jc w:val="right"/>
        </w:pPr>
        <w:fldSimple w:instr=" PAGE   \* MERGEFORMAT ">
          <w:r w:rsidR="007B7FCE">
            <w:rPr>
              <w:noProof/>
            </w:rPr>
            <w:t>8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5"/>
    </w:sdtPr>
    <w:sdtContent>
      <w:p w:rsidR="007B7FCE" w:rsidRDefault="00173EAE">
        <w:pPr>
          <w:pStyle w:val="ad"/>
          <w:jc w:val="right"/>
        </w:pPr>
        <w:fldSimple w:instr=" PAGE   \* MERGEFORMAT ">
          <w:r w:rsidR="00704A0C">
            <w:rPr>
              <w:noProof/>
            </w:rPr>
            <w:t>1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62F2" w:rsidRDefault="002262F2" w:rsidP="005128F2">
      <w:pPr>
        <w:spacing w:after="0" w:line="240" w:lineRule="auto"/>
      </w:pPr>
      <w:r>
        <w:separator/>
      </w:r>
    </w:p>
  </w:footnote>
  <w:footnote w:type="continuationSeparator" w:id="1">
    <w:p w:rsidR="002262F2" w:rsidRDefault="002262F2" w:rsidP="005128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">
    <w:nsid w:val="00000005"/>
    <w:multiLevelType w:val="multilevel"/>
    <w:tmpl w:val="00000005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3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E9C17F9"/>
    <w:multiLevelType w:val="multilevel"/>
    <w:tmpl w:val="967454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780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5">
    <w:nsid w:val="0FBF464C"/>
    <w:multiLevelType w:val="hybridMultilevel"/>
    <w:tmpl w:val="EF761C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F83572"/>
    <w:multiLevelType w:val="hybridMultilevel"/>
    <w:tmpl w:val="4112D9FA"/>
    <w:lvl w:ilvl="0" w:tplc="8468F3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12F6219"/>
    <w:multiLevelType w:val="hybridMultilevel"/>
    <w:tmpl w:val="79680CAC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3862C82"/>
    <w:multiLevelType w:val="hybridMultilevel"/>
    <w:tmpl w:val="74CE7754"/>
    <w:lvl w:ilvl="0" w:tplc="4104BB08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Bidi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76817AF"/>
    <w:multiLevelType w:val="hybridMultilevel"/>
    <w:tmpl w:val="D696D8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C412AA9"/>
    <w:multiLevelType w:val="hybridMultilevel"/>
    <w:tmpl w:val="C25276DC"/>
    <w:lvl w:ilvl="0" w:tplc="E4E01CA8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1">
    <w:nsid w:val="27884432"/>
    <w:multiLevelType w:val="hybridMultilevel"/>
    <w:tmpl w:val="8E6092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8743071"/>
    <w:multiLevelType w:val="hybridMultilevel"/>
    <w:tmpl w:val="39A62736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BF8080B"/>
    <w:multiLevelType w:val="hybridMultilevel"/>
    <w:tmpl w:val="373E9234"/>
    <w:lvl w:ilvl="0" w:tplc="0419000F">
      <w:start w:val="9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24F2DA0"/>
    <w:multiLevelType w:val="multilevel"/>
    <w:tmpl w:val="27683B88"/>
    <w:lvl w:ilvl="0">
      <w:start w:val="16"/>
      <w:numFmt w:val="decimal"/>
      <w:lvlText w:val="%1"/>
      <w:lvlJc w:val="left"/>
      <w:pPr>
        <w:ind w:left="1305" w:hanging="1305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305" w:hanging="1305"/>
      </w:pPr>
      <w:rPr>
        <w:rFonts w:hint="default"/>
      </w:rPr>
    </w:lvl>
    <w:lvl w:ilvl="2">
      <w:start w:val="2017"/>
      <w:numFmt w:val="decimal"/>
      <w:lvlText w:val="%1.%2.%3"/>
      <w:lvlJc w:val="left"/>
      <w:pPr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5">
    <w:nsid w:val="36E103C0"/>
    <w:multiLevelType w:val="hybridMultilevel"/>
    <w:tmpl w:val="8034CB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39907AA7"/>
    <w:multiLevelType w:val="multilevel"/>
    <w:tmpl w:val="898C5AAC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>
    <w:nsid w:val="410F1CFE"/>
    <w:multiLevelType w:val="hybridMultilevel"/>
    <w:tmpl w:val="060088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276680F"/>
    <w:multiLevelType w:val="hybridMultilevel"/>
    <w:tmpl w:val="2FAEA27C"/>
    <w:lvl w:ilvl="0" w:tplc="0419000F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517A7274"/>
    <w:multiLevelType w:val="hybridMultilevel"/>
    <w:tmpl w:val="8B6426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D01C06"/>
    <w:multiLevelType w:val="hybridMultilevel"/>
    <w:tmpl w:val="2AC63BCC"/>
    <w:lvl w:ilvl="0" w:tplc="7D743C48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21">
    <w:nsid w:val="6A59315C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6D802824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7E956038"/>
    <w:multiLevelType w:val="hybridMultilevel"/>
    <w:tmpl w:val="3500BE56"/>
    <w:lvl w:ilvl="0" w:tplc="0419000F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5"/>
  </w:num>
  <w:num w:numId="3">
    <w:abstractNumId w:val="10"/>
  </w:num>
  <w:num w:numId="4">
    <w:abstractNumId w:val="11"/>
  </w:num>
  <w:num w:numId="5">
    <w:abstractNumId w:val="17"/>
  </w:num>
  <w:num w:numId="6">
    <w:abstractNumId w:val="4"/>
  </w:num>
  <w:num w:numId="7">
    <w:abstractNumId w:val="15"/>
  </w:num>
  <w:num w:numId="8">
    <w:abstractNumId w:val="7"/>
  </w:num>
  <w:num w:numId="9">
    <w:abstractNumId w:val="12"/>
  </w:num>
  <w:num w:numId="10">
    <w:abstractNumId w:val="13"/>
  </w:num>
  <w:num w:numId="11">
    <w:abstractNumId w:val="18"/>
  </w:num>
  <w:num w:numId="12">
    <w:abstractNumId w:val="23"/>
  </w:num>
  <w:num w:numId="13">
    <w:abstractNumId w:val="22"/>
  </w:num>
  <w:num w:numId="14">
    <w:abstractNumId w:val="21"/>
  </w:num>
  <w:num w:numId="15">
    <w:abstractNumId w:val="16"/>
    <w:lvlOverride w:ilvl="0">
      <w:startOverride w:val="4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</w:num>
  <w:num w:numId="17">
    <w:abstractNumId w:val="0"/>
  </w:num>
  <w:num w:numId="18">
    <w:abstractNumId w:val="1"/>
  </w:num>
  <w:num w:numId="19">
    <w:abstractNumId w:val="2"/>
  </w:num>
  <w:num w:numId="20">
    <w:abstractNumId w:val="3"/>
  </w:num>
  <w:num w:numId="21">
    <w:abstractNumId w:val="9"/>
  </w:num>
  <w:num w:numId="22">
    <w:abstractNumId w:val="14"/>
  </w:num>
  <w:num w:numId="23">
    <w:abstractNumId w:val="6"/>
  </w:num>
  <w:num w:numId="24">
    <w:abstractNumId w:val="20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72AA"/>
    <w:rsid w:val="00020611"/>
    <w:rsid w:val="000612B0"/>
    <w:rsid w:val="00062236"/>
    <w:rsid w:val="00063BA7"/>
    <w:rsid w:val="000A197F"/>
    <w:rsid w:val="000D6284"/>
    <w:rsid w:val="000F246D"/>
    <w:rsid w:val="00125EE7"/>
    <w:rsid w:val="00153B44"/>
    <w:rsid w:val="00164561"/>
    <w:rsid w:val="00173EAE"/>
    <w:rsid w:val="00197D40"/>
    <w:rsid w:val="001A2EA0"/>
    <w:rsid w:val="001A68EA"/>
    <w:rsid w:val="001A7F62"/>
    <w:rsid w:val="001F2393"/>
    <w:rsid w:val="001F5EC5"/>
    <w:rsid w:val="00204893"/>
    <w:rsid w:val="0020695D"/>
    <w:rsid w:val="00210309"/>
    <w:rsid w:val="002131EB"/>
    <w:rsid w:val="00217247"/>
    <w:rsid w:val="00217421"/>
    <w:rsid w:val="002262F2"/>
    <w:rsid w:val="0023330F"/>
    <w:rsid w:val="0024346C"/>
    <w:rsid w:val="0026712B"/>
    <w:rsid w:val="00273327"/>
    <w:rsid w:val="00286FE5"/>
    <w:rsid w:val="002948D3"/>
    <w:rsid w:val="002C5DD2"/>
    <w:rsid w:val="002F7E9A"/>
    <w:rsid w:val="0032054A"/>
    <w:rsid w:val="00335078"/>
    <w:rsid w:val="003364CF"/>
    <w:rsid w:val="00337733"/>
    <w:rsid w:val="00347BDF"/>
    <w:rsid w:val="00347FD1"/>
    <w:rsid w:val="00364FC3"/>
    <w:rsid w:val="00384E02"/>
    <w:rsid w:val="00384F52"/>
    <w:rsid w:val="003872AA"/>
    <w:rsid w:val="00392E71"/>
    <w:rsid w:val="003A2418"/>
    <w:rsid w:val="003B1884"/>
    <w:rsid w:val="003B7258"/>
    <w:rsid w:val="003E0FC0"/>
    <w:rsid w:val="00405335"/>
    <w:rsid w:val="00406AC9"/>
    <w:rsid w:val="004119FB"/>
    <w:rsid w:val="004A1D43"/>
    <w:rsid w:val="004C52D2"/>
    <w:rsid w:val="004C6401"/>
    <w:rsid w:val="004D0C24"/>
    <w:rsid w:val="004D18AC"/>
    <w:rsid w:val="004D2B53"/>
    <w:rsid w:val="004F0C1E"/>
    <w:rsid w:val="004F114B"/>
    <w:rsid w:val="00502BEA"/>
    <w:rsid w:val="00510890"/>
    <w:rsid w:val="005128F2"/>
    <w:rsid w:val="00527382"/>
    <w:rsid w:val="00541797"/>
    <w:rsid w:val="005673EC"/>
    <w:rsid w:val="00572A4B"/>
    <w:rsid w:val="00573DF2"/>
    <w:rsid w:val="00574947"/>
    <w:rsid w:val="00591553"/>
    <w:rsid w:val="005B3798"/>
    <w:rsid w:val="005D795A"/>
    <w:rsid w:val="005E0F32"/>
    <w:rsid w:val="00616D13"/>
    <w:rsid w:val="006224A9"/>
    <w:rsid w:val="006242F8"/>
    <w:rsid w:val="0063331D"/>
    <w:rsid w:val="0065421B"/>
    <w:rsid w:val="0065680C"/>
    <w:rsid w:val="006A1DD5"/>
    <w:rsid w:val="006B20AD"/>
    <w:rsid w:val="006C3BE7"/>
    <w:rsid w:val="006C7C61"/>
    <w:rsid w:val="006F3157"/>
    <w:rsid w:val="00704A0C"/>
    <w:rsid w:val="007113E8"/>
    <w:rsid w:val="007368F6"/>
    <w:rsid w:val="007511EE"/>
    <w:rsid w:val="00765A57"/>
    <w:rsid w:val="00793D81"/>
    <w:rsid w:val="00794245"/>
    <w:rsid w:val="007978E7"/>
    <w:rsid w:val="007A767E"/>
    <w:rsid w:val="007B7FCE"/>
    <w:rsid w:val="007D1C5C"/>
    <w:rsid w:val="007E44C1"/>
    <w:rsid w:val="00840F8F"/>
    <w:rsid w:val="00872C26"/>
    <w:rsid w:val="00885BE7"/>
    <w:rsid w:val="008A275E"/>
    <w:rsid w:val="008B1A20"/>
    <w:rsid w:val="008B5B69"/>
    <w:rsid w:val="008C124E"/>
    <w:rsid w:val="008C430E"/>
    <w:rsid w:val="008F1CFF"/>
    <w:rsid w:val="00914505"/>
    <w:rsid w:val="00933006"/>
    <w:rsid w:val="00945E80"/>
    <w:rsid w:val="009537EC"/>
    <w:rsid w:val="00963A81"/>
    <w:rsid w:val="009706F6"/>
    <w:rsid w:val="009976A5"/>
    <w:rsid w:val="009976F6"/>
    <w:rsid w:val="009C08F8"/>
    <w:rsid w:val="009C6604"/>
    <w:rsid w:val="009C7EA1"/>
    <w:rsid w:val="009D2144"/>
    <w:rsid w:val="009E21B8"/>
    <w:rsid w:val="009E7A29"/>
    <w:rsid w:val="00A101A3"/>
    <w:rsid w:val="00A24808"/>
    <w:rsid w:val="00A33821"/>
    <w:rsid w:val="00A56CF3"/>
    <w:rsid w:val="00A905CC"/>
    <w:rsid w:val="00AA5082"/>
    <w:rsid w:val="00AA6217"/>
    <w:rsid w:val="00AD5ACF"/>
    <w:rsid w:val="00B21F99"/>
    <w:rsid w:val="00B22EA6"/>
    <w:rsid w:val="00B304DB"/>
    <w:rsid w:val="00B35586"/>
    <w:rsid w:val="00B46793"/>
    <w:rsid w:val="00B50DA4"/>
    <w:rsid w:val="00B61623"/>
    <w:rsid w:val="00B63656"/>
    <w:rsid w:val="00B73A1B"/>
    <w:rsid w:val="00B80000"/>
    <w:rsid w:val="00B8411D"/>
    <w:rsid w:val="00B94BFA"/>
    <w:rsid w:val="00B9560A"/>
    <w:rsid w:val="00BF5387"/>
    <w:rsid w:val="00C0617B"/>
    <w:rsid w:val="00C52F65"/>
    <w:rsid w:val="00C535B0"/>
    <w:rsid w:val="00C54C19"/>
    <w:rsid w:val="00C57172"/>
    <w:rsid w:val="00C7700F"/>
    <w:rsid w:val="00C804AC"/>
    <w:rsid w:val="00C813D5"/>
    <w:rsid w:val="00C863A7"/>
    <w:rsid w:val="00CA1558"/>
    <w:rsid w:val="00CA7DDD"/>
    <w:rsid w:val="00CB3C48"/>
    <w:rsid w:val="00CB5E3B"/>
    <w:rsid w:val="00CC2EBB"/>
    <w:rsid w:val="00CE06D3"/>
    <w:rsid w:val="00CE087C"/>
    <w:rsid w:val="00D01952"/>
    <w:rsid w:val="00D0644C"/>
    <w:rsid w:val="00D13BD4"/>
    <w:rsid w:val="00D30683"/>
    <w:rsid w:val="00D30725"/>
    <w:rsid w:val="00D355F5"/>
    <w:rsid w:val="00D53A4A"/>
    <w:rsid w:val="00D6008A"/>
    <w:rsid w:val="00D6563B"/>
    <w:rsid w:val="00D87EFF"/>
    <w:rsid w:val="00D92576"/>
    <w:rsid w:val="00DB53D7"/>
    <w:rsid w:val="00DB6DE1"/>
    <w:rsid w:val="00DC126B"/>
    <w:rsid w:val="00DC40DC"/>
    <w:rsid w:val="00DE48B4"/>
    <w:rsid w:val="00DF1FE1"/>
    <w:rsid w:val="00E014F0"/>
    <w:rsid w:val="00E10FEC"/>
    <w:rsid w:val="00E1402C"/>
    <w:rsid w:val="00E21A99"/>
    <w:rsid w:val="00E53708"/>
    <w:rsid w:val="00E541C5"/>
    <w:rsid w:val="00E61EB7"/>
    <w:rsid w:val="00E80D56"/>
    <w:rsid w:val="00ED3EC5"/>
    <w:rsid w:val="00F0700C"/>
    <w:rsid w:val="00F142FE"/>
    <w:rsid w:val="00F22A5B"/>
    <w:rsid w:val="00F26EC4"/>
    <w:rsid w:val="00F34C1B"/>
    <w:rsid w:val="00F50EDA"/>
    <w:rsid w:val="00F6620F"/>
    <w:rsid w:val="00F66C87"/>
    <w:rsid w:val="00F83855"/>
    <w:rsid w:val="00F90EA9"/>
    <w:rsid w:val="00F9369F"/>
    <w:rsid w:val="00FA3421"/>
    <w:rsid w:val="00FA355C"/>
    <w:rsid w:val="00FA4BAC"/>
    <w:rsid w:val="00FE36DD"/>
    <w:rsid w:val="00FE5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 w:qFormat="1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99"/>
  </w:style>
  <w:style w:type="paragraph" w:styleId="1">
    <w:name w:val="heading 1"/>
    <w:basedOn w:val="a"/>
    <w:next w:val="a"/>
    <w:link w:val="1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">
    <w:name w:val="heading 2"/>
    <w:basedOn w:val="a"/>
    <w:next w:val="a"/>
    <w:link w:val="20"/>
    <w:qFormat/>
    <w:rsid w:val="009E7A29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qFormat/>
    <w:rsid w:val="009E7A29"/>
    <w:pPr>
      <w:keepNext/>
      <w:tabs>
        <w:tab w:val="left" w:pos="72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4">
    <w:name w:val="heading 4"/>
    <w:basedOn w:val="a"/>
    <w:next w:val="a"/>
    <w:link w:val="4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9E7A29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9E7A29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9E7A29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7A29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20">
    <w:name w:val="Заголовок 2 Знак"/>
    <w:basedOn w:val="a0"/>
    <w:link w:val="2"/>
    <w:rsid w:val="009E7A29"/>
    <w:rPr>
      <w:rFonts w:ascii="Times New Roman" w:eastAsia="Times New Roman" w:hAnsi="Times New Roman" w:cs="Times New Roman"/>
      <w:sz w:val="32"/>
      <w:szCs w:val="20"/>
    </w:rPr>
  </w:style>
  <w:style w:type="character" w:customStyle="1" w:styleId="30">
    <w:name w:val="Заголовок 3 Знак"/>
    <w:basedOn w:val="a0"/>
    <w:link w:val="3"/>
    <w:rsid w:val="009E7A29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9E7A29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9E7A29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Normal (Web)"/>
    <w:aliases w:val="Обычный (Web)"/>
    <w:basedOn w:val="a"/>
    <w:unhideWhenUsed/>
    <w:qFormat/>
    <w:rsid w:val="003872A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aliases w:val="ВерхКолонтитул Знак,Знак Знак"/>
    <w:basedOn w:val="a0"/>
    <w:link w:val="a5"/>
    <w:locked/>
    <w:rsid w:val="003872AA"/>
    <w:rPr>
      <w:rFonts w:ascii="Times New Roman" w:eastAsia="Times New Roman" w:hAnsi="Times New Roman" w:cs="Times New Roman"/>
      <w:szCs w:val="24"/>
    </w:rPr>
  </w:style>
  <w:style w:type="paragraph" w:styleId="a5">
    <w:name w:val="header"/>
    <w:aliases w:val="ВерхКолонтитул,Знак"/>
    <w:basedOn w:val="a"/>
    <w:link w:val="a4"/>
    <w:unhideWhenUsed/>
    <w:qFormat/>
    <w:rsid w:val="003872A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">
    <w:name w:val="Верхний колонтитул Знак1"/>
    <w:basedOn w:val="a0"/>
    <w:link w:val="a5"/>
    <w:uiPriority w:val="99"/>
    <w:semiHidden/>
    <w:rsid w:val="003872AA"/>
  </w:style>
  <w:style w:type="paragraph" w:customStyle="1" w:styleId="menutop">
    <w:name w:val="menutop"/>
    <w:basedOn w:val="a"/>
    <w:uiPriority w:val="99"/>
    <w:qFormat/>
    <w:rsid w:val="003872AA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en-US" w:eastAsia="en-US" w:bidi="en-US"/>
    </w:rPr>
  </w:style>
  <w:style w:type="table" w:styleId="a6">
    <w:name w:val="Table Grid"/>
    <w:basedOn w:val="a1"/>
    <w:uiPriority w:val="59"/>
    <w:rsid w:val="003872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3872AA"/>
    <w:rPr>
      <w:b/>
      <w:bCs/>
    </w:rPr>
  </w:style>
  <w:style w:type="character" w:styleId="a8">
    <w:name w:val="Hyperlink"/>
    <w:basedOn w:val="a0"/>
    <w:uiPriority w:val="99"/>
    <w:unhideWhenUsed/>
    <w:rsid w:val="003872AA"/>
    <w:rPr>
      <w:color w:val="0000FF"/>
      <w:u w:val="single"/>
    </w:rPr>
  </w:style>
  <w:style w:type="paragraph" w:styleId="a9">
    <w:name w:val="Balloon Text"/>
    <w:basedOn w:val="a"/>
    <w:link w:val="aa"/>
    <w:semiHidden/>
    <w:unhideWhenUsed/>
    <w:rsid w:val="00387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872AA"/>
    <w:rPr>
      <w:rFonts w:ascii="Tahoma" w:hAnsi="Tahoma" w:cs="Tahoma"/>
      <w:sz w:val="16"/>
      <w:szCs w:val="16"/>
    </w:rPr>
  </w:style>
  <w:style w:type="paragraph" w:styleId="ab">
    <w:name w:val="Body Text Indent"/>
    <w:basedOn w:val="a"/>
    <w:link w:val="ac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Основной текст с отступом Знак"/>
    <w:basedOn w:val="a0"/>
    <w:link w:val="ab"/>
    <w:rsid w:val="009E7A29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Indent 2"/>
    <w:basedOn w:val="a"/>
    <w:link w:val="22"/>
    <w:rsid w:val="009E7A29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rsid w:val="009E7A29"/>
    <w:rPr>
      <w:rFonts w:ascii="Times New Roman" w:eastAsia="Times New Roman" w:hAnsi="Times New Roman" w:cs="Times New Roman"/>
      <w:b/>
      <w:sz w:val="28"/>
      <w:szCs w:val="24"/>
    </w:rPr>
  </w:style>
  <w:style w:type="paragraph" w:styleId="ad">
    <w:name w:val="footer"/>
    <w:basedOn w:val="a"/>
    <w:link w:val="ae"/>
    <w:uiPriority w:val="99"/>
    <w:rsid w:val="009E7A2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Нижний колонтитул Знак"/>
    <w:basedOn w:val="a0"/>
    <w:link w:val="ad"/>
    <w:uiPriority w:val="99"/>
    <w:rsid w:val="009E7A29"/>
    <w:rPr>
      <w:rFonts w:ascii="Times New Roman" w:eastAsia="Times New Roman" w:hAnsi="Times New Roman" w:cs="Times New Roman"/>
      <w:sz w:val="24"/>
      <w:szCs w:val="24"/>
    </w:rPr>
  </w:style>
  <w:style w:type="character" w:styleId="af">
    <w:name w:val="page number"/>
    <w:basedOn w:val="a0"/>
    <w:rsid w:val="009E7A29"/>
  </w:style>
  <w:style w:type="paragraph" w:customStyle="1" w:styleId="ConsNormal">
    <w:name w:val="ConsNormal"/>
    <w:rsid w:val="009E7A29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f0">
    <w:name w:val="Body Text"/>
    <w:basedOn w:val="a"/>
    <w:link w:val="af1"/>
    <w:rsid w:val="009E7A2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f1">
    <w:name w:val="Основной текст Знак"/>
    <w:basedOn w:val="a0"/>
    <w:link w:val="af0"/>
    <w:rsid w:val="009E7A29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ConsNonformat">
    <w:name w:val="ConsNonformat"/>
    <w:rsid w:val="009E7A29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9E7A29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"/>
    <w:link w:val="32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0"/>
    <w:link w:val="31"/>
    <w:rsid w:val="009E7A29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3">
    <w:name w:val="Body Text 2"/>
    <w:basedOn w:val="a"/>
    <w:link w:val="24"/>
    <w:rsid w:val="009E7A29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4">
    <w:name w:val="Основной текст 2 Знак"/>
    <w:basedOn w:val="a0"/>
    <w:link w:val="23"/>
    <w:rsid w:val="009E7A29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uiPriority w:val="99"/>
    <w:rsid w:val="009E7A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33">
    <w:name w:val="Font Style33"/>
    <w:rsid w:val="009E7A29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E7A29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2">
    <w:name w:val="footnote text"/>
    <w:basedOn w:val="a"/>
    <w:link w:val="af3"/>
    <w:semiHidden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semiHidden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E7A29"/>
    <w:rPr>
      <w:vertAlign w:val="superscript"/>
    </w:rPr>
  </w:style>
  <w:style w:type="paragraph" w:styleId="af5">
    <w:name w:val="endnote text"/>
    <w:basedOn w:val="a"/>
    <w:link w:val="af6"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Текст концевой сноски Знак"/>
    <w:basedOn w:val="a0"/>
    <w:link w:val="af5"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7">
    <w:name w:val="endnote reference"/>
    <w:rsid w:val="009E7A29"/>
    <w:rPr>
      <w:vertAlign w:val="superscript"/>
    </w:rPr>
  </w:style>
  <w:style w:type="paragraph" w:customStyle="1" w:styleId="af8">
    <w:name w:val="Знак Знак Знак Знак"/>
    <w:basedOn w:val="a"/>
    <w:uiPriority w:val="99"/>
    <w:rsid w:val="009E7A29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9E7A29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paragraph" w:styleId="af9">
    <w:name w:val="No Spacing"/>
    <w:uiPriority w:val="1"/>
    <w:qFormat/>
    <w:rsid w:val="008F1CFF"/>
    <w:pPr>
      <w:spacing w:after="0" w:line="240" w:lineRule="auto"/>
    </w:pPr>
    <w:rPr>
      <w:rFonts w:eastAsiaTheme="minorHAnsi"/>
      <w:lang w:eastAsia="en-US"/>
    </w:rPr>
  </w:style>
  <w:style w:type="paragraph" w:styleId="afa">
    <w:name w:val="List Paragraph"/>
    <w:basedOn w:val="a"/>
    <w:uiPriority w:val="34"/>
    <w:qFormat/>
    <w:rsid w:val="008F1C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1">
    <w:name w:val="Основной текст (4)_"/>
    <w:basedOn w:val="a0"/>
    <w:link w:val="42"/>
    <w:uiPriority w:val="99"/>
    <w:locked/>
    <w:rsid w:val="007D1C5C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7D1C5C"/>
    <w:pPr>
      <w:widowControl w:val="0"/>
      <w:shd w:val="clear" w:color="auto" w:fill="FFFFFF"/>
      <w:spacing w:after="0" w:line="274" w:lineRule="exact"/>
    </w:pPr>
    <w:rPr>
      <w:rFonts w:ascii="Times New Roman" w:hAnsi="Times New Roman" w:cs="Times New Roman"/>
      <w:sz w:val="21"/>
      <w:szCs w:val="21"/>
    </w:rPr>
  </w:style>
  <w:style w:type="character" w:customStyle="1" w:styleId="12">
    <w:name w:val="Заголовок №1_"/>
    <w:basedOn w:val="a0"/>
    <w:link w:val="13"/>
    <w:uiPriority w:val="99"/>
    <w:locked/>
    <w:rsid w:val="007D1C5C"/>
    <w:rPr>
      <w:rFonts w:ascii="Times New Roman" w:hAnsi="Times New Roman" w:cs="Times New Roman"/>
      <w:b/>
      <w:bCs/>
      <w:spacing w:val="20"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uiPriority w:val="99"/>
    <w:rsid w:val="007D1C5C"/>
    <w:pPr>
      <w:widowControl w:val="0"/>
      <w:shd w:val="clear" w:color="auto" w:fill="FFFFFF"/>
      <w:spacing w:after="0" w:line="240" w:lineRule="atLeast"/>
      <w:ind w:firstLine="240"/>
      <w:outlineLvl w:val="0"/>
    </w:pPr>
    <w:rPr>
      <w:rFonts w:ascii="Times New Roman" w:hAnsi="Times New Roman" w:cs="Times New Roman"/>
      <w:b/>
      <w:bCs/>
      <w:spacing w:val="20"/>
      <w:sz w:val="28"/>
      <w:szCs w:val="28"/>
    </w:rPr>
  </w:style>
  <w:style w:type="character" w:customStyle="1" w:styleId="25">
    <w:name w:val="Заголовок №2_"/>
    <w:basedOn w:val="a0"/>
    <w:link w:val="26"/>
    <w:uiPriority w:val="99"/>
    <w:locked/>
    <w:rsid w:val="007D1C5C"/>
    <w:rPr>
      <w:rFonts w:ascii="Times New Roman" w:hAnsi="Times New Roman" w:cs="Times New Roman"/>
      <w:b/>
      <w:bCs/>
      <w:spacing w:val="20"/>
      <w:shd w:val="clear" w:color="auto" w:fill="FFFFFF"/>
    </w:rPr>
  </w:style>
  <w:style w:type="paragraph" w:customStyle="1" w:styleId="26">
    <w:name w:val="Заголовок №2"/>
    <w:basedOn w:val="a"/>
    <w:link w:val="25"/>
    <w:uiPriority w:val="99"/>
    <w:rsid w:val="007D1C5C"/>
    <w:pPr>
      <w:widowControl w:val="0"/>
      <w:shd w:val="clear" w:color="auto" w:fill="FFFFFF"/>
      <w:spacing w:after="0" w:line="322" w:lineRule="exact"/>
      <w:outlineLvl w:val="1"/>
    </w:pPr>
    <w:rPr>
      <w:rFonts w:ascii="Times New Roman" w:hAnsi="Times New Roman" w:cs="Times New Roman"/>
      <w:b/>
      <w:bCs/>
      <w:spacing w:val="20"/>
    </w:rPr>
  </w:style>
  <w:style w:type="character" w:customStyle="1" w:styleId="apple-converted-space">
    <w:name w:val="apple-converted-space"/>
    <w:basedOn w:val="a0"/>
    <w:rsid w:val="00AA6217"/>
  </w:style>
  <w:style w:type="paragraph" w:customStyle="1" w:styleId="s1">
    <w:name w:val="s_1"/>
    <w:basedOn w:val="a"/>
    <w:rsid w:val="00AA62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125E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33">
    <w:name w:val="Заголовок №3"/>
    <w:basedOn w:val="a0"/>
    <w:rsid w:val="00A905CC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48">
    <w:name w:val="Основной текст (4) + 8"/>
    <w:aliases w:val="5 pt,Не полужирный,Курсив"/>
    <w:basedOn w:val="a0"/>
    <w:rsid w:val="00A905CC"/>
    <w:rPr>
      <w:rFonts w:ascii="Cambria" w:eastAsia="Cambria" w:hAnsi="Cambria" w:cs="Cambria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27">
    <w:name w:val="Основной текст (2)"/>
    <w:basedOn w:val="a0"/>
    <w:rsid w:val="00DB6DE1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">
    <w:name w:val="Основной текст (5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a0"/>
    <w:rsid w:val="00DB6DE1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485pt">
    <w:name w:val="Основной текст (4) + 8;5 pt;Не полужирный;Курсив"/>
    <w:basedOn w:val="41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fb">
    <w:name w:val="Заголовок к тексту"/>
    <w:basedOn w:val="a"/>
    <w:next w:val="af0"/>
    <w:uiPriority w:val="99"/>
    <w:rsid w:val="00405335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4">
    <w:name w:val="Основной текст 3 Знак"/>
    <w:basedOn w:val="a0"/>
    <w:link w:val="35"/>
    <w:semiHidden/>
    <w:rsid w:val="00273327"/>
    <w:rPr>
      <w:rFonts w:ascii="Times New Roman" w:eastAsia="Times New Roman" w:hAnsi="Times New Roman" w:cs="Times New Roman"/>
      <w:sz w:val="16"/>
      <w:szCs w:val="16"/>
    </w:rPr>
  </w:style>
  <w:style w:type="paragraph" w:styleId="35">
    <w:name w:val="Body Text 3"/>
    <w:basedOn w:val="a"/>
    <w:link w:val="34"/>
    <w:semiHidden/>
    <w:unhideWhenUsed/>
    <w:rsid w:val="0027332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styleId="afc">
    <w:name w:val="Emphasis"/>
    <w:basedOn w:val="a0"/>
    <w:uiPriority w:val="20"/>
    <w:qFormat/>
    <w:rsid w:val="00164561"/>
    <w:rPr>
      <w:i/>
      <w:iCs/>
    </w:rPr>
  </w:style>
  <w:style w:type="paragraph" w:customStyle="1" w:styleId="Default">
    <w:name w:val="Default"/>
    <w:rsid w:val="00F90EA9"/>
    <w:pPr>
      <w:autoSpaceDE w:val="0"/>
      <w:autoSpaceDN w:val="0"/>
      <w:adjustRightInd w:val="0"/>
      <w:spacing w:after="0" w:line="240" w:lineRule="auto"/>
    </w:pPr>
    <w:rPr>
      <w:rFonts w:ascii="OctavaC" w:eastAsia="Times New Roman" w:hAnsi="OctavaC" w:cs="OctavaC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9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6CC505-BCBA-499A-ADB4-034050500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302</Words>
  <Characters>1723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70</cp:revision>
  <cp:lastPrinted>2017-12-13T03:55:00Z</cp:lastPrinted>
  <dcterms:created xsi:type="dcterms:W3CDTF">2016-12-12T03:23:00Z</dcterms:created>
  <dcterms:modified xsi:type="dcterms:W3CDTF">2017-12-13T09:07:00Z</dcterms:modified>
</cp:coreProperties>
</file>