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2AA" w:rsidRPr="00D13BD4" w:rsidRDefault="003872AA" w:rsidP="003872AA">
      <w:pPr>
        <w:spacing w:line="228" w:lineRule="auto"/>
        <w:rPr>
          <w:rFonts w:ascii="Times New Roman" w:hAnsi="Times New Roman" w:cs="Times New Roman"/>
          <w:bCs/>
        </w:rPr>
      </w:pPr>
      <w:r w:rsidRPr="00D13BD4">
        <w:rPr>
          <w:rFonts w:ascii="Times New Roman" w:hAnsi="Times New Roman" w:cs="Times New Roman"/>
          <w:bCs/>
        </w:rPr>
        <w:t xml:space="preserve">ВЕНГЕРОВСКИЙ  СЕЛЬСОВЕТ  НОМЕР  ТЕЛЕФОНА: 21-699    </w:t>
      </w:r>
      <w:r w:rsidR="002F7E9A">
        <w:rPr>
          <w:rFonts w:ascii="Times New Roman" w:hAnsi="Times New Roman" w:cs="Times New Roman"/>
          <w:bCs/>
        </w:rPr>
        <w:t>13</w:t>
      </w:r>
      <w:r w:rsidR="00F9369F">
        <w:rPr>
          <w:rFonts w:ascii="Times New Roman" w:hAnsi="Times New Roman" w:cs="Times New Roman"/>
          <w:bCs/>
        </w:rPr>
        <w:t xml:space="preserve"> </w:t>
      </w:r>
      <w:r w:rsidR="00C52F65">
        <w:rPr>
          <w:rFonts w:ascii="Times New Roman" w:hAnsi="Times New Roman" w:cs="Times New Roman"/>
          <w:bCs/>
        </w:rPr>
        <w:t>декабря</w:t>
      </w:r>
      <w:r w:rsidRPr="00D13BD4">
        <w:rPr>
          <w:rFonts w:ascii="Times New Roman" w:hAnsi="Times New Roman" w:cs="Times New Roman"/>
          <w:bCs/>
        </w:rPr>
        <w:t xml:space="preserve"> 201</w:t>
      </w:r>
      <w:r w:rsidR="008F1CFF" w:rsidRPr="00D13BD4">
        <w:rPr>
          <w:rFonts w:ascii="Times New Roman" w:hAnsi="Times New Roman" w:cs="Times New Roman"/>
          <w:bCs/>
        </w:rPr>
        <w:t>7</w:t>
      </w:r>
      <w:r w:rsidRPr="00D13BD4">
        <w:rPr>
          <w:rFonts w:ascii="Times New Roman" w:hAnsi="Times New Roman" w:cs="Times New Roman"/>
          <w:bCs/>
        </w:rPr>
        <w:t xml:space="preserve"> г.  </w:t>
      </w:r>
    </w:p>
    <w:p w:rsidR="003872AA" w:rsidRPr="00D13BD4" w:rsidRDefault="003872AA" w:rsidP="003872AA">
      <w:pPr>
        <w:tabs>
          <w:tab w:val="left" w:pos="3615"/>
        </w:tabs>
        <w:spacing w:line="228" w:lineRule="auto"/>
        <w:rPr>
          <w:rFonts w:ascii="Times New Roman" w:hAnsi="Times New Roman" w:cs="Times New Roman"/>
          <w:bCs/>
        </w:rPr>
      </w:pPr>
      <w:r w:rsidRPr="00D13BD4">
        <w:rPr>
          <w:rFonts w:ascii="Times New Roman" w:hAnsi="Times New Roman" w:cs="Times New Roman"/>
          <w:bCs/>
        </w:rPr>
        <w:t xml:space="preserve">Основан 19.12.2006 </w:t>
      </w:r>
      <w:r w:rsidRPr="00D13BD4">
        <w:rPr>
          <w:rFonts w:ascii="Times New Roman" w:hAnsi="Times New Roman" w:cs="Times New Roman"/>
          <w:bCs/>
        </w:rPr>
        <w:tab/>
      </w:r>
    </w:p>
    <w:p w:rsidR="003872AA" w:rsidRPr="00D13BD4" w:rsidRDefault="003872AA" w:rsidP="003872AA">
      <w:pPr>
        <w:spacing w:line="228" w:lineRule="auto"/>
        <w:rPr>
          <w:rFonts w:ascii="Times New Roman" w:hAnsi="Times New Roman" w:cs="Times New Roman"/>
          <w:bCs/>
          <w:sz w:val="20"/>
          <w:szCs w:val="20"/>
        </w:rPr>
      </w:pPr>
    </w:p>
    <w:p w:rsidR="00573DF2" w:rsidRPr="00D13BD4" w:rsidRDefault="003872AA" w:rsidP="00573DF2">
      <w:pPr>
        <w:spacing w:line="228" w:lineRule="auto"/>
        <w:rPr>
          <w:rFonts w:ascii="Times New Roman" w:hAnsi="Times New Roman" w:cs="Times New Roman"/>
          <w:b/>
          <w:bCs/>
          <w:sz w:val="32"/>
          <w:szCs w:val="32"/>
        </w:rPr>
      </w:pPr>
      <w:r w:rsidRPr="002C5DD2">
        <w:rPr>
          <w:rFonts w:ascii="Times New Roman" w:hAnsi="Times New Roman" w:cs="Times New Roman"/>
          <w:b/>
          <w:bCs/>
          <w:i/>
          <w:sz w:val="56"/>
          <w:szCs w:val="56"/>
        </w:rPr>
        <w:t>ВЕСТНИК</w:t>
      </w:r>
      <w:r w:rsidRPr="00D13BD4">
        <w:rPr>
          <w:rFonts w:ascii="Times New Roman" w:hAnsi="Times New Roman" w:cs="Times New Roman"/>
          <w:b/>
          <w:bCs/>
          <w:i/>
          <w:sz w:val="36"/>
          <w:szCs w:val="36"/>
        </w:rPr>
        <w:t xml:space="preserve"> </w:t>
      </w:r>
      <w:r w:rsidR="008F1CFF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8F1CFF" w:rsidRPr="00D13BD4">
        <w:rPr>
          <w:rFonts w:ascii="Times New Roman" w:hAnsi="Times New Roman" w:cs="Times New Roman"/>
          <w:b/>
          <w:bCs/>
          <w:sz w:val="32"/>
          <w:szCs w:val="32"/>
        </w:rPr>
        <w:t xml:space="preserve">ВЕНГЕРОВСКОГО </w:t>
      </w:r>
      <w:r w:rsidR="00573DF2" w:rsidRPr="00D13BD4">
        <w:rPr>
          <w:rFonts w:ascii="Times New Roman" w:hAnsi="Times New Roman" w:cs="Times New Roman"/>
          <w:b/>
          <w:bCs/>
          <w:sz w:val="32"/>
          <w:szCs w:val="32"/>
        </w:rPr>
        <w:t>С</w:t>
      </w:r>
      <w:r w:rsidR="008F1CFF" w:rsidRPr="00D13BD4">
        <w:rPr>
          <w:rFonts w:ascii="Times New Roman" w:hAnsi="Times New Roman" w:cs="Times New Roman"/>
          <w:b/>
          <w:bCs/>
          <w:sz w:val="32"/>
          <w:szCs w:val="32"/>
        </w:rPr>
        <w:t xml:space="preserve">ЕЛЬСОВЕТА </w:t>
      </w:r>
      <w:r w:rsidR="008F1CFF" w:rsidRPr="002C5DD2">
        <w:rPr>
          <w:rFonts w:ascii="Times New Roman" w:hAnsi="Times New Roman" w:cs="Times New Roman"/>
          <w:b/>
          <w:bCs/>
          <w:sz w:val="48"/>
          <w:szCs w:val="48"/>
        </w:rPr>
        <w:t xml:space="preserve">№ </w:t>
      </w:r>
      <w:r w:rsidR="00384F52">
        <w:rPr>
          <w:rFonts w:ascii="Times New Roman" w:hAnsi="Times New Roman" w:cs="Times New Roman"/>
          <w:b/>
          <w:bCs/>
          <w:sz w:val="48"/>
          <w:szCs w:val="48"/>
        </w:rPr>
        <w:t>42</w:t>
      </w:r>
    </w:p>
    <w:p w:rsidR="003872AA" w:rsidRDefault="00384F52" w:rsidP="00CB3C48">
      <w:pPr>
        <w:spacing w:line="228" w:lineRule="auto"/>
        <w:jc w:val="right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13</w:t>
      </w:r>
      <w:r w:rsidR="007E44C1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C52F65">
        <w:rPr>
          <w:rFonts w:ascii="Times New Roman" w:hAnsi="Times New Roman" w:cs="Times New Roman"/>
          <w:b/>
          <w:bCs/>
          <w:sz w:val="36"/>
          <w:szCs w:val="36"/>
        </w:rPr>
        <w:t>декабря</w:t>
      </w:r>
      <w:r w:rsidR="003872AA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201</w:t>
      </w:r>
      <w:r w:rsidR="008F1CFF" w:rsidRPr="00D13BD4">
        <w:rPr>
          <w:rFonts w:ascii="Times New Roman" w:hAnsi="Times New Roman" w:cs="Times New Roman"/>
          <w:b/>
          <w:bCs/>
          <w:sz w:val="36"/>
          <w:szCs w:val="36"/>
        </w:rPr>
        <w:t>7</w:t>
      </w:r>
      <w:r w:rsidR="003872AA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г.</w:t>
      </w:r>
    </w:p>
    <w:p w:rsidR="005D795A" w:rsidRDefault="005D795A" w:rsidP="00CB3C48">
      <w:pPr>
        <w:spacing w:line="228" w:lineRule="auto"/>
        <w:jc w:val="right"/>
        <w:rPr>
          <w:rFonts w:ascii="Times New Roman" w:hAnsi="Times New Roman" w:cs="Times New Roman"/>
          <w:b/>
          <w:bCs/>
          <w:sz w:val="36"/>
          <w:szCs w:val="36"/>
        </w:rPr>
      </w:pPr>
    </w:p>
    <w:p w:rsidR="005D795A" w:rsidRPr="003364CF" w:rsidRDefault="005D795A" w:rsidP="00CB3C48">
      <w:pPr>
        <w:spacing w:line="228" w:lineRule="auto"/>
        <w:jc w:val="right"/>
        <w:rPr>
          <w:rFonts w:ascii="Times New Roman" w:hAnsi="Times New Roman" w:cs="Times New Roman"/>
          <w:b/>
          <w:bCs/>
          <w:sz w:val="20"/>
          <w:szCs w:val="20"/>
        </w:rPr>
      </w:pPr>
    </w:p>
    <w:p w:rsidR="00384F52" w:rsidRPr="00384F52" w:rsidRDefault="00384F52" w:rsidP="00384F52">
      <w:pPr>
        <w:spacing w:after="0" w:line="240" w:lineRule="auto"/>
        <w:rPr>
          <w:rFonts w:ascii="Times New Roman" w:hAnsi="Times New Roman" w:cs="Times New Roman"/>
          <w:b/>
          <w:sz w:val="20"/>
          <w:szCs w:val="20"/>
          <w:u w:val="single"/>
        </w:rPr>
      </w:pPr>
      <w:bookmarkStart w:id="0" w:name="_GoBack"/>
      <w:r w:rsidRPr="00384F52">
        <w:rPr>
          <w:rFonts w:ascii="Times New Roman" w:hAnsi="Times New Roman" w:cs="Times New Roman"/>
          <w:b/>
          <w:sz w:val="20"/>
          <w:szCs w:val="20"/>
          <w:u w:val="single"/>
        </w:rPr>
        <w:t>ПРОКУРАТУРА СООБЩАЕТ</w:t>
      </w:r>
    </w:p>
    <w:p w:rsidR="00384F52" w:rsidRPr="00384F52" w:rsidRDefault="00384F52" w:rsidP="00384F52">
      <w:pPr>
        <w:spacing w:after="0" w:line="240" w:lineRule="auto"/>
        <w:rPr>
          <w:rFonts w:ascii="Times New Roman" w:hAnsi="Times New Roman" w:cs="Times New Roman"/>
          <w:b/>
          <w:sz w:val="20"/>
          <w:szCs w:val="20"/>
          <w:u w:val="single"/>
        </w:rPr>
      </w:pPr>
    </w:p>
    <w:p w:rsidR="00384F52" w:rsidRPr="00384F52" w:rsidRDefault="00384F52" w:rsidP="00384F52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84F52">
        <w:rPr>
          <w:rFonts w:ascii="Times New Roman" w:hAnsi="Times New Roman" w:cs="Times New Roman"/>
          <w:b/>
          <w:sz w:val="20"/>
          <w:szCs w:val="20"/>
        </w:rPr>
        <w:t>9 декабря отмечается Международный день борьбы с коррупцией</w:t>
      </w:r>
    </w:p>
    <w:p w:rsidR="00384F52" w:rsidRPr="00384F52" w:rsidRDefault="00384F52" w:rsidP="00384F52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384F52" w:rsidRPr="00384F52" w:rsidRDefault="00384F52" w:rsidP="00384F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384F52">
        <w:rPr>
          <w:rFonts w:ascii="Times New Roman" w:hAnsi="Times New Roman" w:cs="Times New Roman"/>
          <w:sz w:val="20"/>
          <w:szCs w:val="20"/>
        </w:rPr>
        <w:t>Ежегодно 9 декабря отмечается Международный день борьбы с коррупцией. Россия в числе первых стран подписала КонвенциюООН против коррупции 9 декабря и ратифицировала ее в 2006 году. Согласно документу, подписавшие его государства обязуются внести в национальные законодательства изменения и дополнения, в которых взятки, хищение бюджетных средств и отмывание коррупционных доходов должны быть объявлены уголовными преступлениями. Кроме того, страны - участники конвенции обязуются координировать свои действия с целью борьбы с коррупцией, которая приобрела трансконтинентальные масштабы.</w:t>
      </w:r>
    </w:p>
    <w:p w:rsidR="00384F52" w:rsidRPr="00384F52" w:rsidRDefault="00384F52" w:rsidP="00384F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384F52">
        <w:rPr>
          <w:rFonts w:ascii="Times New Roman" w:hAnsi="Times New Roman" w:cs="Times New Roman"/>
          <w:sz w:val="20"/>
          <w:szCs w:val="20"/>
        </w:rPr>
        <w:t xml:space="preserve">С целью реализации положений статьи 36 Конвенции ООН против коррупции, а также с учетом того, что проявления коррупции могут наблюдаться в различных сферах жизнедеятельности государства и общества, в августе 2007 г. в Генеральной прокуратуре Российской Федерации создано специализированное подразделение по надзору за исполнением законодательства о противодействии коррупции. </w:t>
      </w:r>
    </w:p>
    <w:p w:rsidR="00384F52" w:rsidRPr="00384F52" w:rsidRDefault="00384F52" w:rsidP="00384F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384F52">
        <w:rPr>
          <w:rFonts w:ascii="Times New Roman" w:hAnsi="Times New Roman" w:cs="Times New Roman"/>
          <w:sz w:val="20"/>
          <w:szCs w:val="20"/>
        </w:rPr>
        <w:t xml:space="preserve">Сегодня коррупционные проявления, которыми поражены многие сферы, вызывают особую тревогу в обществе, поэтому органы прокуратуры отводят приоритетную роль антикоррупционным процессам. Работа в данном направлении осуществляется на плановой и системной основе, что позволяет проводить конкретные надзорные мероприятия в областях, наиболее подверженных коррупционным рискам. </w:t>
      </w:r>
    </w:p>
    <w:p w:rsidR="00384F52" w:rsidRPr="00384F52" w:rsidRDefault="00384F52" w:rsidP="00384F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384F52">
        <w:rPr>
          <w:rFonts w:ascii="Times New Roman" w:hAnsi="Times New Roman" w:cs="Times New Roman"/>
          <w:sz w:val="20"/>
          <w:szCs w:val="20"/>
        </w:rPr>
        <w:t>Очевидно, что для противодействия коррупции необходима комплексная система действий со стороны государства, обеспечивающая согласованность деятельности, объединение усилий всех органов и, в первую очередь, путем осуществления эффективного взаимодействия различных субъектов антикоррупционной деятельности на прочной законодательной и организационной основе.</w:t>
      </w:r>
    </w:p>
    <w:p w:rsidR="00384F52" w:rsidRPr="00384F52" w:rsidRDefault="00384F52" w:rsidP="00384F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384F52">
        <w:rPr>
          <w:rFonts w:ascii="Times New Roman" w:hAnsi="Times New Roman" w:cs="Times New Roman"/>
          <w:sz w:val="20"/>
          <w:szCs w:val="20"/>
        </w:rPr>
        <w:t xml:space="preserve">Поэтому в текущем году основные усилия прокуратуры района были направлены на повышение эффективности межведомственного взаимодействия, усиление надзора за оперативно-розыскной и уголовно-процессуальной деятельностью, выявление коррупционных правонарушений в сфере государственной, муниципальной службы, в экономической и социальной сферах. </w:t>
      </w:r>
    </w:p>
    <w:p w:rsidR="00384F52" w:rsidRPr="00384F52" w:rsidRDefault="00384F52" w:rsidP="00384F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384F52">
        <w:rPr>
          <w:rFonts w:ascii="Times New Roman" w:hAnsi="Times New Roman" w:cs="Times New Roman"/>
          <w:sz w:val="20"/>
          <w:szCs w:val="20"/>
        </w:rPr>
        <w:t>Деятельность органов прокуратуры по противодействию коррупции носит многоплановый характер и включает, помимо прочего, надзор за исполнением антикоррупционного законодательства.</w:t>
      </w:r>
    </w:p>
    <w:p w:rsidR="00384F52" w:rsidRPr="00384F52" w:rsidRDefault="00384F52" w:rsidP="00384F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384F52">
        <w:rPr>
          <w:rFonts w:ascii="Times New Roman" w:hAnsi="Times New Roman" w:cs="Times New Roman"/>
          <w:sz w:val="20"/>
          <w:szCs w:val="20"/>
        </w:rPr>
        <w:t>За истекший период 2017 года в сфере надзора за соблюдением федерального законодательства о противодействии коррупции выявлено 14 нарушений, внесено 10 представлений, по результатам рассмотрения которых к дисциплинарной ответственности привлечено 8 должностных лиц, к административной ответственности привлечено 1 должностное лицо.</w:t>
      </w:r>
    </w:p>
    <w:p w:rsidR="00384F52" w:rsidRPr="00384F52" w:rsidRDefault="00384F52" w:rsidP="00384F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384F52">
        <w:rPr>
          <w:rFonts w:ascii="Times New Roman" w:hAnsi="Times New Roman" w:cs="Times New Roman"/>
          <w:sz w:val="20"/>
          <w:szCs w:val="20"/>
        </w:rPr>
        <w:t>Проблема повышения эффективности мер, направленных на противодействие коррупции, не утрачивает свою актуальность, о ней дискутируют, активно освещают в средствах массовой информации. Ведь вполне понятна негативная реакция и осуждение фактов совершения коррупционных преступлений лицами, призванными всецело содействовать процветанию общества и государства.</w:t>
      </w:r>
    </w:p>
    <w:p w:rsidR="00384F52" w:rsidRPr="00384F52" w:rsidRDefault="00384F52" w:rsidP="00384F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384F52">
        <w:rPr>
          <w:rFonts w:ascii="Times New Roman" w:hAnsi="Times New Roman" w:cs="Times New Roman"/>
          <w:sz w:val="20"/>
          <w:szCs w:val="20"/>
        </w:rPr>
        <w:t xml:space="preserve">Одним из общепризнанных способов борьбы с коррупцией является формирование в обществе антикоррупционного поведения. </w:t>
      </w:r>
    </w:p>
    <w:p w:rsidR="00384F52" w:rsidRPr="00384F52" w:rsidRDefault="00384F52" w:rsidP="00384F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384F52">
        <w:rPr>
          <w:rFonts w:ascii="Times New Roman" w:hAnsi="Times New Roman" w:cs="Times New Roman"/>
          <w:sz w:val="20"/>
          <w:szCs w:val="20"/>
        </w:rPr>
        <w:t>Противодействие коррупции – это комплексная система, совместная деятельность всех государственных органов, институтов гражданского общества и граждан, в связи с чем в целях максимально эффективного и оперативного вмешательства на факты коррупции прокуратура черпает информацию из всех возможных источников: ведется мониторинг средств массовой информации и сети «Интернет», работает телефон доверия. При этом очень важным источником поступления информации о фактах коррупции были и остаются обращения граждан и юридических лиц, которые могут направить свои жалобы не только посредством почтовой связи, но и через специальный раздел на сайте прокуратуры Новосибирской области.</w:t>
      </w:r>
    </w:p>
    <w:p w:rsidR="00C52F65" w:rsidRPr="00384F52" w:rsidRDefault="00384F52" w:rsidP="00384F52">
      <w:pPr>
        <w:spacing w:line="240" w:lineRule="exact"/>
        <w:ind w:right="51"/>
        <w:jc w:val="both"/>
        <w:rPr>
          <w:sz w:val="20"/>
          <w:szCs w:val="20"/>
        </w:rPr>
      </w:pPr>
      <w:r w:rsidRPr="00384F52">
        <w:rPr>
          <w:rFonts w:ascii="Times New Roman" w:hAnsi="Times New Roman" w:cs="Times New Roman"/>
          <w:sz w:val="20"/>
          <w:szCs w:val="20"/>
        </w:rPr>
        <w:lastRenderedPageBreak/>
        <w:t>В заключении можно сказать, что только совместными усилиями, скоординированной работой всей правоохранительной системы и активной гражданской позицией можно добиться перелома на этом важном и приоритетном направлении деятельности – борьбе с коррупцией.</w:t>
      </w:r>
    </w:p>
    <w:p w:rsidR="00C52F65" w:rsidRDefault="00C52F65" w:rsidP="00C52F65">
      <w:pPr>
        <w:ind w:right="49"/>
        <w:jc w:val="both"/>
        <w:rPr>
          <w:szCs w:val="24"/>
        </w:rPr>
      </w:pPr>
    </w:p>
    <w:p w:rsidR="00FA3421" w:rsidRPr="00FA3421" w:rsidRDefault="00FA3421" w:rsidP="00FA3421">
      <w:pPr>
        <w:rPr>
          <w:rFonts w:ascii="Times New Roman" w:hAnsi="Times New Roman" w:cs="Times New Roman"/>
          <w:sz w:val="20"/>
          <w:szCs w:val="20"/>
        </w:rPr>
      </w:pPr>
    </w:p>
    <w:bookmarkEnd w:id="0"/>
    <w:p w:rsidR="00FA3421" w:rsidRPr="00FA3421" w:rsidRDefault="00FA3421" w:rsidP="00FA3421">
      <w:pPr>
        <w:rPr>
          <w:rFonts w:ascii="Times New Roman" w:hAnsi="Times New Roman" w:cs="Times New Roman"/>
          <w:sz w:val="20"/>
          <w:szCs w:val="20"/>
        </w:rPr>
      </w:pPr>
    </w:p>
    <w:p w:rsidR="00FA3421" w:rsidRPr="009706F6" w:rsidRDefault="00FA3421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  <w:r w:rsidRPr="009706F6">
        <w:rPr>
          <w:rFonts w:ascii="Times New Roman" w:hAnsi="Times New Roman" w:cs="Times New Roman"/>
          <w:sz w:val="20"/>
          <w:szCs w:val="20"/>
        </w:rPr>
        <w:t>Председатель Совета депутатов</w:t>
      </w:r>
    </w:p>
    <w:p w:rsidR="00FA3421" w:rsidRPr="009706F6" w:rsidRDefault="00FA3421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  <w:r w:rsidRPr="009706F6">
        <w:rPr>
          <w:rFonts w:ascii="Times New Roman" w:hAnsi="Times New Roman" w:cs="Times New Roman"/>
          <w:sz w:val="20"/>
          <w:szCs w:val="20"/>
        </w:rPr>
        <w:t>Венгеровского сельсовета</w:t>
      </w:r>
    </w:p>
    <w:p w:rsidR="00FA3421" w:rsidRPr="009706F6" w:rsidRDefault="00FA3421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  <w:r w:rsidRPr="009706F6">
        <w:rPr>
          <w:rFonts w:ascii="Times New Roman" w:hAnsi="Times New Roman" w:cs="Times New Roman"/>
          <w:sz w:val="20"/>
          <w:szCs w:val="20"/>
        </w:rPr>
        <w:t xml:space="preserve">Венгеровского района Новосибирской области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9706F6">
        <w:rPr>
          <w:rFonts w:ascii="Times New Roman" w:hAnsi="Times New Roman" w:cs="Times New Roman"/>
          <w:sz w:val="20"/>
          <w:szCs w:val="20"/>
        </w:rPr>
        <w:t xml:space="preserve">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</w:t>
      </w:r>
      <w:r w:rsidRPr="009706F6">
        <w:rPr>
          <w:rFonts w:ascii="Times New Roman" w:hAnsi="Times New Roman" w:cs="Times New Roman"/>
          <w:sz w:val="20"/>
          <w:szCs w:val="20"/>
        </w:rPr>
        <w:t xml:space="preserve"> С.А.Игнатов                                         </w:t>
      </w:r>
    </w:p>
    <w:p w:rsidR="00FA3421" w:rsidRPr="009706F6" w:rsidRDefault="00FA3421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FA3421" w:rsidRPr="0053714F" w:rsidRDefault="00FA3421" w:rsidP="00FA3421">
      <w:pPr>
        <w:pStyle w:val="af9"/>
        <w:jc w:val="both"/>
        <w:rPr>
          <w:rFonts w:ascii="Times New Roman" w:hAnsi="Times New Roman" w:cs="Times New Roman"/>
          <w:sz w:val="28"/>
          <w:szCs w:val="28"/>
        </w:rPr>
      </w:pPr>
    </w:p>
    <w:p w:rsidR="00FA3421" w:rsidRPr="009706F6" w:rsidRDefault="00FA4BAC" w:rsidP="00FA3421">
      <w:pPr>
        <w:pStyle w:val="af9"/>
        <w:ind w:left="-142" w:firstLine="14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Глава</w:t>
      </w:r>
      <w:r w:rsidR="00FA3421">
        <w:rPr>
          <w:rFonts w:ascii="Times New Roman" w:hAnsi="Times New Roman" w:cs="Times New Roman"/>
          <w:sz w:val="20"/>
          <w:szCs w:val="20"/>
        </w:rPr>
        <w:t xml:space="preserve"> администрации</w:t>
      </w:r>
    </w:p>
    <w:p w:rsidR="00FA3421" w:rsidRPr="009706F6" w:rsidRDefault="00FA3421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  <w:r w:rsidRPr="009706F6">
        <w:rPr>
          <w:rFonts w:ascii="Times New Roman" w:hAnsi="Times New Roman" w:cs="Times New Roman"/>
          <w:sz w:val="20"/>
          <w:szCs w:val="20"/>
        </w:rPr>
        <w:t>Венгеровского сельсовета</w:t>
      </w:r>
    </w:p>
    <w:p w:rsidR="00FA3421" w:rsidRDefault="00FA3421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  <w:r w:rsidRPr="009706F6">
        <w:rPr>
          <w:rFonts w:ascii="Times New Roman" w:hAnsi="Times New Roman" w:cs="Times New Roman"/>
          <w:sz w:val="20"/>
          <w:szCs w:val="20"/>
        </w:rPr>
        <w:t xml:space="preserve">Венгеровского района Новосибирской области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9706F6">
        <w:rPr>
          <w:rFonts w:ascii="Times New Roman" w:hAnsi="Times New Roman" w:cs="Times New Roman"/>
          <w:sz w:val="20"/>
          <w:szCs w:val="20"/>
        </w:rPr>
        <w:t xml:space="preserve">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</w:t>
      </w:r>
      <w:r w:rsidRPr="009706F6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П.Р. Якобсон</w:t>
      </w:r>
      <w:r w:rsidRPr="009706F6">
        <w:rPr>
          <w:rFonts w:ascii="Times New Roman" w:hAnsi="Times New Roman" w:cs="Times New Roman"/>
          <w:sz w:val="20"/>
          <w:szCs w:val="20"/>
        </w:rPr>
        <w:t xml:space="preserve">     </w:t>
      </w:r>
    </w:p>
    <w:p w:rsidR="00FA3421" w:rsidRDefault="00FA3421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FA3421" w:rsidRDefault="00FA3421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0D6284" w:rsidRDefault="000D6284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384F52" w:rsidRDefault="00384F52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384F52" w:rsidRDefault="00384F52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384F52" w:rsidRDefault="00384F52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384F52" w:rsidRDefault="00384F52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384F52" w:rsidRDefault="00384F52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384F52" w:rsidRDefault="00384F52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384F52" w:rsidRDefault="00384F52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384F52" w:rsidRDefault="00384F52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384F52" w:rsidRDefault="00384F52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384F52" w:rsidRDefault="00384F52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384F52" w:rsidRDefault="00384F52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384F52" w:rsidRDefault="00384F52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384F52" w:rsidRDefault="00384F52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384F52" w:rsidRDefault="00384F52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384F52" w:rsidRDefault="00384F52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384F52" w:rsidRDefault="00384F52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384F52" w:rsidRDefault="00384F52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384F52" w:rsidRDefault="00384F52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384F52" w:rsidRDefault="00384F52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384F52" w:rsidRDefault="00384F52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384F52" w:rsidRDefault="00384F52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384F52" w:rsidRDefault="00384F52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384F52" w:rsidRDefault="00384F52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384F52" w:rsidRDefault="00384F52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384F52" w:rsidRDefault="00384F52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384F52" w:rsidRDefault="00384F52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384F52" w:rsidRDefault="00384F52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0D6284" w:rsidRDefault="000D6284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FA3421" w:rsidRPr="00FA3421" w:rsidRDefault="00FA3421" w:rsidP="00FA3421">
      <w:pPr>
        <w:pStyle w:val="af9"/>
        <w:rPr>
          <w:rFonts w:ascii="Times New Roman" w:hAnsi="Times New Roman" w:cs="Times New Roman"/>
          <w:sz w:val="20"/>
          <w:szCs w:val="20"/>
        </w:rPr>
      </w:pPr>
    </w:p>
    <w:p w:rsidR="0065680C" w:rsidRPr="00D13BD4" w:rsidRDefault="00F66C87" w:rsidP="00CE087C">
      <w:pPr>
        <w:pStyle w:val="af9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</w:t>
      </w:r>
      <w:r w:rsidR="00FA3421" w:rsidRPr="00FA3421">
        <w:rPr>
          <w:rFonts w:ascii="Times New Roman" w:hAnsi="Times New Roman" w:cs="Times New Roman"/>
          <w:sz w:val="20"/>
          <w:szCs w:val="20"/>
        </w:rPr>
        <w:t xml:space="preserve"> </w:t>
      </w:r>
    </w:p>
    <w:tbl>
      <w:tblPr>
        <w:tblpPr w:leftFromText="180" w:rightFromText="180" w:bottomFromText="200" w:vertAnchor="text" w:horzAnchor="margin" w:tblpY="-4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/>
      </w:tblPr>
      <w:tblGrid>
        <w:gridCol w:w="1955"/>
        <w:gridCol w:w="1957"/>
        <w:gridCol w:w="2079"/>
        <w:gridCol w:w="1452"/>
        <w:gridCol w:w="2127"/>
      </w:tblGrid>
      <w:tr w:rsidR="003872AA" w:rsidRPr="00D13BD4" w:rsidTr="00765A57">
        <w:trPr>
          <w:trHeight w:val="2542"/>
        </w:trPr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>Учредители: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Совет депутатов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сельсовета, администрация</w:t>
            </w:r>
          </w:p>
          <w:p w:rsidR="003872AA" w:rsidRPr="00D13BD4" w:rsidRDefault="003872AA" w:rsidP="00765A5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Адрес редакции: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632241, Новосибирская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область с. Венгерово,</w:t>
            </w:r>
          </w:p>
          <w:p w:rsidR="003872AA" w:rsidRPr="00D13BD4" w:rsidRDefault="003872AA" w:rsidP="00765A5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ул</w:t>
            </w:r>
            <w:r w:rsidR="00765A57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</w:t>
            </w: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Ленина, 65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Главный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Редактор</w:t>
            </w:r>
          </w:p>
          <w:p w:rsidR="003872AA" w:rsidRPr="00D13BD4" w:rsidRDefault="0021742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Т.В.Поправко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Телефон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Редакции</w:t>
            </w:r>
          </w:p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21-699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Отпечатано в администрации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3872AA" w:rsidRPr="00D13BD4" w:rsidRDefault="003872AA">
            <w:pPr>
              <w:pStyle w:val="a5"/>
              <w:tabs>
                <w:tab w:val="left" w:pos="708"/>
              </w:tabs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D13BD4">
              <w:rPr>
                <w:sz w:val="20"/>
                <w:szCs w:val="20"/>
                <w:lang w:eastAsia="en-US"/>
              </w:rPr>
              <w:t>Тираж   60               Бесплатно</w:t>
            </w:r>
          </w:p>
        </w:tc>
      </w:tr>
    </w:tbl>
    <w:p w:rsidR="003872AA" w:rsidRPr="00D13BD4" w:rsidRDefault="003872AA" w:rsidP="003872AA">
      <w:pPr>
        <w:rPr>
          <w:rFonts w:ascii="Times New Roman" w:eastAsia="Times New Roman" w:hAnsi="Times New Roman" w:cs="Times New Roman"/>
          <w:sz w:val="20"/>
          <w:szCs w:val="20"/>
        </w:rPr>
      </w:pPr>
    </w:p>
    <w:sectPr w:rsidR="003872AA" w:rsidRPr="00D13BD4" w:rsidSect="002C5DD2">
      <w:footerReference w:type="even" r:id="rId8"/>
      <w:footerReference w:type="default" r:id="rId9"/>
      <w:pgSz w:w="11906" w:h="16838"/>
      <w:pgMar w:top="1135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B1A20" w:rsidRDefault="008B1A20" w:rsidP="005128F2">
      <w:pPr>
        <w:spacing w:after="0" w:line="240" w:lineRule="auto"/>
      </w:pPr>
      <w:r>
        <w:separator/>
      </w:r>
    </w:p>
  </w:endnote>
  <w:endnote w:type="continuationSeparator" w:id="1">
    <w:p w:rsidR="008B1A20" w:rsidRDefault="008B1A20" w:rsidP="005128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OpenSymbol">
    <w:altName w:val="Times New Roman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OctavaC">
    <w:altName w:val="Times New Roman"/>
    <w:panose1 w:val="00000000000000000000"/>
    <w:charset w:val="CC"/>
    <w:family w:val="roman"/>
    <w:notTrueType/>
    <w:pitch w:val="default"/>
    <w:sig w:usb0="00000203" w:usb1="00000000" w:usb2="00000000" w:usb3="00000000" w:csb0="00000005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65944"/>
    </w:sdtPr>
    <w:sdtContent>
      <w:p w:rsidR="007B7FCE" w:rsidRDefault="008B5B69">
        <w:pPr>
          <w:pStyle w:val="ad"/>
          <w:jc w:val="right"/>
        </w:pPr>
        <w:fldSimple w:instr=" PAGE   \* MERGEFORMAT ">
          <w:r w:rsidR="007B7FCE">
            <w:rPr>
              <w:noProof/>
            </w:rPr>
            <w:t>8</w:t>
          </w:r>
        </w:fldSimple>
      </w:p>
    </w:sdtContent>
  </w:sdt>
  <w:p w:rsidR="007B7FCE" w:rsidRDefault="007B7FCE">
    <w:pPr>
      <w:rPr>
        <w:sz w:val="2"/>
        <w:szCs w:val="2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65945"/>
    </w:sdtPr>
    <w:sdtContent>
      <w:p w:rsidR="007B7FCE" w:rsidRDefault="008B5B69">
        <w:pPr>
          <w:pStyle w:val="ad"/>
          <w:jc w:val="right"/>
        </w:pPr>
        <w:fldSimple w:instr=" PAGE   \* MERGEFORMAT ">
          <w:r w:rsidR="002F7E9A">
            <w:rPr>
              <w:noProof/>
            </w:rPr>
            <w:t>1</w:t>
          </w:r>
        </w:fldSimple>
      </w:p>
    </w:sdtContent>
  </w:sdt>
  <w:p w:rsidR="007B7FCE" w:rsidRDefault="007B7FCE">
    <w:pPr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B1A20" w:rsidRDefault="008B1A20" w:rsidP="005128F2">
      <w:pPr>
        <w:spacing w:after="0" w:line="240" w:lineRule="auto"/>
      </w:pPr>
      <w:r>
        <w:separator/>
      </w:r>
    </w:p>
  </w:footnote>
  <w:footnote w:type="continuationSeparator" w:id="1">
    <w:p w:rsidR="008B1A20" w:rsidRDefault="008B1A20" w:rsidP="005128F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2">
    <w:nsid w:val="00000005"/>
    <w:multiLevelType w:val="multilevel"/>
    <w:tmpl w:val="00000005"/>
    <w:name w:val="WW8Num5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3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E9C17F9"/>
    <w:multiLevelType w:val="multilevel"/>
    <w:tmpl w:val="9674540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>
      <w:start w:val="2"/>
      <w:numFmt w:val="decimal"/>
      <w:isLgl/>
      <w:lvlText w:val="%1.%2."/>
      <w:lvlJc w:val="left"/>
      <w:pPr>
        <w:ind w:left="780" w:hanging="4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5">
    <w:nsid w:val="0FBF464C"/>
    <w:multiLevelType w:val="hybridMultilevel"/>
    <w:tmpl w:val="EF761C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0F83572"/>
    <w:multiLevelType w:val="hybridMultilevel"/>
    <w:tmpl w:val="4112D9FA"/>
    <w:lvl w:ilvl="0" w:tplc="8468F3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12F6219"/>
    <w:multiLevelType w:val="hybridMultilevel"/>
    <w:tmpl w:val="79680CAC"/>
    <w:lvl w:ilvl="0" w:tplc="D4D6AF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3862C82"/>
    <w:multiLevelType w:val="hybridMultilevel"/>
    <w:tmpl w:val="74CE7754"/>
    <w:lvl w:ilvl="0" w:tplc="4104BB08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Bidi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76817AF"/>
    <w:multiLevelType w:val="hybridMultilevel"/>
    <w:tmpl w:val="D696D8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C412AA9"/>
    <w:multiLevelType w:val="hybridMultilevel"/>
    <w:tmpl w:val="C25276DC"/>
    <w:lvl w:ilvl="0" w:tplc="E4E01CA8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1">
    <w:nsid w:val="27884432"/>
    <w:multiLevelType w:val="hybridMultilevel"/>
    <w:tmpl w:val="8E6092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8743071"/>
    <w:multiLevelType w:val="hybridMultilevel"/>
    <w:tmpl w:val="39A62736"/>
    <w:lvl w:ilvl="0" w:tplc="D4D6AF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BF8080B"/>
    <w:multiLevelType w:val="hybridMultilevel"/>
    <w:tmpl w:val="373E9234"/>
    <w:lvl w:ilvl="0" w:tplc="0419000F">
      <w:start w:val="9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324F2DA0"/>
    <w:multiLevelType w:val="multilevel"/>
    <w:tmpl w:val="27683B88"/>
    <w:lvl w:ilvl="0">
      <w:start w:val="16"/>
      <w:numFmt w:val="decimal"/>
      <w:lvlText w:val="%1"/>
      <w:lvlJc w:val="left"/>
      <w:pPr>
        <w:ind w:left="1305" w:hanging="1305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1305" w:hanging="1305"/>
      </w:pPr>
      <w:rPr>
        <w:rFonts w:hint="default"/>
      </w:rPr>
    </w:lvl>
    <w:lvl w:ilvl="2">
      <w:start w:val="2017"/>
      <w:numFmt w:val="decimal"/>
      <w:lvlText w:val="%1.%2.%3"/>
      <w:lvlJc w:val="left"/>
      <w:pPr>
        <w:ind w:left="1305" w:hanging="130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305" w:hanging="13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05" w:hanging="13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5">
    <w:nsid w:val="36E103C0"/>
    <w:multiLevelType w:val="hybridMultilevel"/>
    <w:tmpl w:val="8034CB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39907AA7"/>
    <w:multiLevelType w:val="multilevel"/>
    <w:tmpl w:val="898C5AAC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7">
    <w:nsid w:val="410F1CFE"/>
    <w:multiLevelType w:val="hybridMultilevel"/>
    <w:tmpl w:val="060088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276680F"/>
    <w:multiLevelType w:val="hybridMultilevel"/>
    <w:tmpl w:val="2FAEA27C"/>
    <w:lvl w:ilvl="0" w:tplc="0419000F">
      <w:start w:val="6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517A7274"/>
    <w:multiLevelType w:val="hybridMultilevel"/>
    <w:tmpl w:val="8B6426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A59315C"/>
    <w:multiLevelType w:val="hybridMultilevel"/>
    <w:tmpl w:val="6900A5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6D802824"/>
    <w:multiLevelType w:val="hybridMultilevel"/>
    <w:tmpl w:val="6900A5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7E956038"/>
    <w:multiLevelType w:val="hybridMultilevel"/>
    <w:tmpl w:val="3500BE56"/>
    <w:lvl w:ilvl="0" w:tplc="0419000F">
      <w:start w:val="1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8"/>
  </w:num>
  <w:num w:numId="2">
    <w:abstractNumId w:val="5"/>
  </w:num>
  <w:num w:numId="3">
    <w:abstractNumId w:val="10"/>
  </w:num>
  <w:num w:numId="4">
    <w:abstractNumId w:val="11"/>
  </w:num>
  <w:num w:numId="5">
    <w:abstractNumId w:val="17"/>
  </w:num>
  <w:num w:numId="6">
    <w:abstractNumId w:val="4"/>
  </w:num>
  <w:num w:numId="7">
    <w:abstractNumId w:val="15"/>
  </w:num>
  <w:num w:numId="8">
    <w:abstractNumId w:val="7"/>
  </w:num>
  <w:num w:numId="9">
    <w:abstractNumId w:val="12"/>
  </w:num>
  <w:num w:numId="10">
    <w:abstractNumId w:val="13"/>
  </w:num>
  <w:num w:numId="11">
    <w:abstractNumId w:val="18"/>
  </w:num>
  <w:num w:numId="12">
    <w:abstractNumId w:val="22"/>
  </w:num>
  <w:num w:numId="13">
    <w:abstractNumId w:val="21"/>
  </w:num>
  <w:num w:numId="14">
    <w:abstractNumId w:val="20"/>
  </w:num>
  <w:num w:numId="15">
    <w:abstractNumId w:val="16"/>
    <w:lvlOverride w:ilvl="0">
      <w:startOverride w:val="4"/>
    </w:lvlOverride>
    <w:lvlOverride w:ilvl="1">
      <w:startOverride w:val="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9"/>
  </w:num>
  <w:num w:numId="17">
    <w:abstractNumId w:val="0"/>
  </w:num>
  <w:num w:numId="18">
    <w:abstractNumId w:val="1"/>
  </w:num>
  <w:num w:numId="19">
    <w:abstractNumId w:val="2"/>
  </w:num>
  <w:num w:numId="20">
    <w:abstractNumId w:val="3"/>
  </w:num>
  <w:num w:numId="21">
    <w:abstractNumId w:val="9"/>
  </w:num>
  <w:num w:numId="22">
    <w:abstractNumId w:val="14"/>
  </w:num>
  <w:num w:numId="23">
    <w:abstractNumId w:val="6"/>
  </w:num>
  <w:numIdMacAtCleanup w:val="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872AA"/>
    <w:rsid w:val="00020611"/>
    <w:rsid w:val="000612B0"/>
    <w:rsid w:val="00062236"/>
    <w:rsid w:val="00063BA7"/>
    <w:rsid w:val="000A197F"/>
    <w:rsid w:val="000D6284"/>
    <w:rsid w:val="000F246D"/>
    <w:rsid w:val="00125EE7"/>
    <w:rsid w:val="00153B44"/>
    <w:rsid w:val="00164561"/>
    <w:rsid w:val="00197D40"/>
    <w:rsid w:val="001A2EA0"/>
    <w:rsid w:val="001A68EA"/>
    <w:rsid w:val="001A7F62"/>
    <w:rsid w:val="001F2393"/>
    <w:rsid w:val="001F5EC5"/>
    <w:rsid w:val="00204893"/>
    <w:rsid w:val="0020695D"/>
    <w:rsid w:val="00210309"/>
    <w:rsid w:val="002131EB"/>
    <w:rsid w:val="00217247"/>
    <w:rsid w:val="00217421"/>
    <w:rsid w:val="0023330F"/>
    <w:rsid w:val="0024346C"/>
    <w:rsid w:val="0026712B"/>
    <w:rsid w:val="00273327"/>
    <w:rsid w:val="00286FE5"/>
    <w:rsid w:val="002948D3"/>
    <w:rsid w:val="002C5DD2"/>
    <w:rsid w:val="002F7E9A"/>
    <w:rsid w:val="0032054A"/>
    <w:rsid w:val="00335078"/>
    <w:rsid w:val="003364CF"/>
    <w:rsid w:val="00337733"/>
    <w:rsid w:val="00347BDF"/>
    <w:rsid w:val="00347FD1"/>
    <w:rsid w:val="00364FC3"/>
    <w:rsid w:val="00384E02"/>
    <w:rsid w:val="00384F52"/>
    <w:rsid w:val="003872AA"/>
    <w:rsid w:val="00392E71"/>
    <w:rsid w:val="003A2418"/>
    <w:rsid w:val="003B1884"/>
    <w:rsid w:val="003B7258"/>
    <w:rsid w:val="003E0FC0"/>
    <w:rsid w:val="00405335"/>
    <w:rsid w:val="00406AC9"/>
    <w:rsid w:val="004119FB"/>
    <w:rsid w:val="004A1D43"/>
    <w:rsid w:val="004C52D2"/>
    <w:rsid w:val="004C6401"/>
    <w:rsid w:val="004D0C24"/>
    <w:rsid w:val="004D18AC"/>
    <w:rsid w:val="004D2B53"/>
    <w:rsid w:val="004F0C1E"/>
    <w:rsid w:val="004F114B"/>
    <w:rsid w:val="00502BEA"/>
    <w:rsid w:val="00510890"/>
    <w:rsid w:val="005128F2"/>
    <w:rsid w:val="00527382"/>
    <w:rsid w:val="00541797"/>
    <w:rsid w:val="005673EC"/>
    <w:rsid w:val="00572A4B"/>
    <w:rsid w:val="00573DF2"/>
    <w:rsid w:val="00574947"/>
    <w:rsid w:val="00591553"/>
    <w:rsid w:val="005B3798"/>
    <w:rsid w:val="005D795A"/>
    <w:rsid w:val="005E0F32"/>
    <w:rsid w:val="00616D13"/>
    <w:rsid w:val="006224A9"/>
    <w:rsid w:val="006242F8"/>
    <w:rsid w:val="0063331D"/>
    <w:rsid w:val="0065421B"/>
    <w:rsid w:val="0065680C"/>
    <w:rsid w:val="006A1DD5"/>
    <w:rsid w:val="006B20AD"/>
    <w:rsid w:val="006C3BE7"/>
    <w:rsid w:val="006C7C61"/>
    <w:rsid w:val="006F3157"/>
    <w:rsid w:val="007113E8"/>
    <w:rsid w:val="007368F6"/>
    <w:rsid w:val="007511EE"/>
    <w:rsid w:val="00765A57"/>
    <w:rsid w:val="00793D81"/>
    <w:rsid w:val="00794245"/>
    <w:rsid w:val="007978E7"/>
    <w:rsid w:val="007A767E"/>
    <w:rsid w:val="007B7FCE"/>
    <w:rsid w:val="007D1C5C"/>
    <w:rsid w:val="007E44C1"/>
    <w:rsid w:val="00840F8F"/>
    <w:rsid w:val="00872C26"/>
    <w:rsid w:val="00885BE7"/>
    <w:rsid w:val="008A275E"/>
    <w:rsid w:val="008B1A20"/>
    <w:rsid w:val="008B5B69"/>
    <w:rsid w:val="008C124E"/>
    <w:rsid w:val="008C430E"/>
    <w:rsid w:val="008F1CFF"/>
    <w:rsid w:val="00914505"/>
    <w:rsid w:val="00933006"/>
    <w:rsid w:val="00945E80"/>
    <w:rsid w:val="009537EC"/>
    <w:rsid w:val="00963A81"/>
    <w:rsid w:val="009706F6"/>
    <w:rsid w:val="009976A5"/>
    <w:rsid w:val="009976F6"/>
    <w:rsid w:val="009C08F8"/>
    <w:rsid w:val="009C6604"/>
    <w:rsid w:val="009C7EA1"/>
    <w:rsid w:val="009D2144"/>
    <w:rsid w:val="009E21B8"/>
    <w:rsid w:val="009E7A29"/>
    <w:rsid w:val="00A101A3"/>
    <w:rsid w:val="00A24808"/>
    <w:rsid w:val="00A33821"/>
    <w:rsid w:val="00A56CF3"/>
    <w:rsid w:val="00A905CC"/>
    <w:rsid w:val="00AA5082"/>
    <w:rsid w:val="00AA6217"/>
    <w:rsid w:val="00AD5ACF"/>
    <w:rsid w:val="00B21F99"/>
    <w:rsid w:val="00B22EA6"/>
    <w:rsid w:val="00B304DB"/>
    <w:rsid w:val="00B35586"/>
    <w:rsid w:val="00B46793"/>
    <w:rsid w:val="00B50DA4"/>
    <w:rsid w:val="00B61623"/>
    <w:rsid w:val="00B63656"/>
    <w:rsid w:val="00B73A1B"/>
    <w:rsid w:val="00B80000"/>
    <w:rsid w:val="00B8411D"/>
    <w:rsid w:val="00B94BFA"/>
    <w:rsid w:val="00B9560A"/>
    <w:rsid w:val="00BF5387"/>
    <w:rsid w:val="00C0617B"/>
    <w:rsid w:val="00C52F65"/>
    <w:rsid w:val="00C535B0"/>
    <w:rsid w:val="00C54C19"/>
    <w:rsid w:val="00C57172"/>
    <w:rsid w:val="00C7700F"/>
    <w:rsid w:val="00C804AC"/>
    <w:rsid w:val="00C813D5"/>
    <w:rsid w:val="00C863A7"/>
    <w:rsid w:val="00CA1558"/>
    <w:rsid w:val="00CA7DDD"/>
    <w:rsid w:val="00CB3C48"/>
    <w:rsid w:val="00CB5E3B"/>
    <w:rsid w:val="00CC2EBB"/>
    <w:rsid w:val="00CE06D3"/>
    <w:rsid w:val="00CE087C"/>
    <w:rsid w:val="00D01952"/>
    <w:rsid w:val="00D0644C"/>
    <w:rsid w:val="00D13BD4"/>
    <w:rsid w:val="00D30683"/>
    <w:rsid w:val="00D30725"/>
    <w:rsid w:val="00D355F5"/>
    <w:rsid w:val="00D53A4A"/>
    <w:rsid w:val="00D6008A"/>
    <w:rsid w:val="00D6563B"/>
    <w:rsid w:val="00D87EFF"/>
    <w:rsid w:val="00D92576"/>
    <w:rsid w:val="00DB53D7"/>
    <w:rsid w:val="00DB6DE1"/>
    <w:rsid w:val="00DC126B"/>
    <w:rsid w:val="00DC40DC"/>
    <w:rsid w:val="00DE48B4"/>
    <w:rsid w:val="00DF1FE1"/>
    <w:rsid w:val="00E014F0"/>
    <w:rsid w:val="00E10FEC"/>
    <w:rsid w:val="00E1402C"/>
    <w:rsid w:val="00E21A99"/>
    <w:rsid w:val="00E53708"/>
    <w:rsid w:val="00E541C5"/>
    <w:rsid w:val="00E61EB7"/>
    <w:rsid w:val="00E80D56"/>
    <w:rsid w:val="00ED3EC5"/>
    <w:rsid w:val="00F0700C"/>
    <w:rsid w:val="00F142FE"/>
    <w:rsid w:val="00F22A5B"/>
    <w:rsid w:val="00F26EC4"/>
    <w:rsid w:val="00F34C1B"/>
    <w:rsid w:val="00F50EDA"/>
    <w:rsid w:val="00F6620F"/>
    <w:rsid w:val="00F66C87"/>
    <w:rsid w:val="00F83855"/>
    <w:rsid w:val="00F90EA9"/>
    <w:rsid w:val="00F9369F"/>
    <w:rsid w:val="00FA3421"/>
    <w:rsid w:val="00FA355C"/>
    <w:rsid w:val="00FA4BAC"/>
    <w:rsid w:val="00FE36DD"/>
    <w:rsid w:val="00FE5C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 w:qFormat="1"/>
    <w:lsdException w:name="caption" w:uiPriority="35" w:qFormat="1"/>
    <w:lsdException w:name="page number" w:uiPriority="0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A99"/>
  </w:style>
  <w:style w:type="paragraph" w:styleId="1">
    <w:name w:val="heading 1"/>
    <w:basedOn w:val="a"/>
    <w:next w:val="a"/>
    <w:link w:val="10"/>
    <w:qFormat/>
    <w:rsid w:val="009E7A29"/>
    <w:pPr>
      <w:keepNext/>
      <w:tabs>
        <w:tab w:val="left" w:pos="720"/>
      </w:tabs>
      <w:spacing w:after="0" w:line="240" w:lineRule="auto"/>
      <w:ind w:firstLine="709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2">
    <w:name w:val="heading 2"/>
    <w:basedOn w:val="a"/>
    <w:next w:val="a"/>
    <w:link w:val="20"/>
    <w:qFormat/>
    <w:rsid w:val="009E7A29"/>
    <w:pPr>
      <w:keepNext/>
      <w:spacing w:after="0" w:line="240" w:lineRule="auto"/>
      <w:ind w:firstLine="720"/>
      <w:jc w:val="center"/>
      <w:outlineLvl w:val="1"/>
    </w:pPr>
    <w:rPr>
      <w:rFonts w:ascii="Times New Roman" w:eastAsia="Times New Roman" w:hAnsi="Times New Roman" w:cs="Times New Roman"/>
      <w:sz w:val="32"/>
      <w:szCs w:val="20"/>
    </w:rPr>
  </w:style>
  <w:style w:type="paragraph" w:styleId="3">
    <w:name w:val="heading 3"/>
    <w:basedOn w:val="a"/>
    <w:next w:val="a"/>
    <w:link w:val="30"/>
    <w:qFormat/>
    <w:rsid w:val="009E7A29"/>
    <w:pPr>
      <w:keepNext/>
      <w:tabs>
        <w:tab w:val="left" w:pos="720"/>
      </w:tabs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4">
    <w:name w:val="heading 4"/>
    <w:basedOn w:val="a"/>
    <w:next w:val="a"/>
    <w:link w:val="40"/>
    <w:qFormat/>
    <w:rsid w:val="009E7A29"/>
    <w:pPr>
      <w:keepNext/>
      <w:tabs>
        <w:tab w:val="left" w:pos="720"/>
      </w:tabs>
      <w:spacing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5">
    <w:name w:val="heading 5"/>
    <w:basedOn w:val="a"/>
    <w:next w:val="a"/>
    <w:link w:val="50"/>
    <w:qFormat/>
    <w:rsid w:val="009E7A29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paragraph" w:styleId="6">
    <w:name w:val="heading 6"/>
    <w:basedOn w:val="a"/>
    <w:next w:val="a"/>
    <w:link w:val="60"/>
    <w:qFormat/>
    <w:rsid w:val="009E7A29"/>
    <w:pPr>
      <w:keepNext/>
      <w:spacing w:after="0" w:line="240" w:lineRule="auto"/>
      <w:ind w:firstLine="708"/>
      <w:jc w:val="both"/>
      <w:outlineLvl w:val="5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7">
    <w:name w:val="heading 7"/>
    <w:basedOn w:val="a"/>
    <w:next w:val="a"/>
    <w:link w:val="70"/>
    <w:qFormat/>
    <w:rsid w:val="009E7A29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E7A29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20">
    <w:name w:val="Заголовок 2 Знак"/>
    <w:basedOn w:val="a0"/>
    <w:link w:val="2"/>
    <w:rsid w:val="009E7A29"/>
    <w:rPr>
      <w:rFonts w:ascii="Times New Roman" w:eastAsia="Times New Roman" w:hAnsi="Times New Roman" w:cs="Times New Roman"/>
      <w:sz w:val="32"/>
      <w:szCs w:val="20"/>
    </w:rPr>
  </w:style>
  <w:style w:type="character" w:customStyle="1" w:styleId="30">
    <w:name w:val="Заголовок 3 Знак"/>
    <w:basedOn w:val="a0"/>
    <w:link w:val="3"/>
    <w:rsid w:val="009E7A29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40">
    <w:name w:val="Заголовок 4 Знак"/>
    <w:basedOn w:val="a0"/>
    <w:link w:val="4"/>
    <w:rsid w:val="009E7A29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50">
    <w:name w:val="Заголовок 5 Знак"/>
    <w:basedOn w:val="a0"/>
    <w:link w:val="5"/>
    <w:rsid w:val="009E7A29"/>
    <w:rPr>
      <w:rFonts w:ascii="Times New Roman" w:eastAsia="Times New Roman" w:hAnsi="Times New Roman" w:cs="Times New Roman"/>
      <w:sz w:val="28"/>
      <w:szCs w:val="24"/>
    </w:rPr>
  </w:style>
  <w:style w:type="character" w:customStyle="1" w:styleId="60">
    <w:name w:val="Заголовок 6 Знак"/>
    <w:basedOn w:val="a0"/>
    <w:link w:val="6"/>
    <w:rsid w:val="009E7A29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70">
    <w:name w:val="Заголовок 7 Знак"/>
    <w:basedOn w:val="a0"/>
    <w:link w:val="7"/>
    <w:rsid w:val="009E7A29"/>
    <w:rPr>
      <w:rFonts w:ascii="Times New Roman" w:eastAsia="Times New Roman" w:hAnsi="Times New Roman" w:cs="Times New Roman"/>
      <w:b/>
      <w:sz w:val="26"/>
      <w:szCs w:val="24"/>
    </w:rPr>
  </w:style>
  <w:style w:type="paragraph" w:styleId="a3">
    <w:name w:val="Normal (Web)"/>
    <w:aliases w:val="Обычный (Web)"/>
    <w:basedOn w:val="a"/>
    <w:unhideWhenUsed/>
    <w:qFormat/>
    <w:rsid w:val="003872A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aliases w:val="ВерхКолонтитул Знак,Знак Знак"/>
    <w:basedOn w:val="a0"/>
    <w:link w:val="a5"/>
    <w:locked/>
    <w:rsid w:val="003872AA"/>
    <w:rPr>
      <w:rFonts w:ascii="Times New Roman" w:eastAsia="Times New Roman" w:hAnsi="Times New Roman" w:cs="Times New Roman"/>
      <w:szCs w:val="24"/>
    </w:rPr>
  </w:style>
  <w:style w:type="paragraph" w:styleId="a5">
    <w:name w:val="header"/>
    <w:aliases w:val="ВерхКолонтитул,Знак"/>
    <w:basedOn w:val="a"/>
    <w:link w:val="a4"/>
    <w:unhideWhenUsed/>
    <w:qFormat/>
    <w:rsid w:val="003872A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character" w:customStyle="1" w:styleId="11">
    <w:name w:val="Верхний колонтитул Знак1"/>
    <w:basedOn w:val="a0"/>
    <w:link w:val="a5"/>
    <w:uiPriority w:val="99"/>
    <w:semiHidden/>
    <w:rsid w:val="003872AA"/>
  </w:style>
  <w:style w:type="paragraph" w:customStyle="1" w:styleId="menutop">
    <w:name w:val="menutop"/>
    <w:basedOn w:val="a"/>
    <w:uiPriority w:val="99"/>
    <w:qFormat/>
    <w:rsid w:val="003872AA"/>
    <w:pPr>
      <w:spacing w:before="100" w:beforeAutospacing="1" w:after="100" w:afterAutospacing="1" w:line="240" w:lineRule="auto"/>
    </w:pPr>
    <w:rPr>
      <w:rFonts w:cs="Times New Roman"/>
      <w:sz w:val="24"/>
      <w:szCs w:val="24"/>
      <w:lang w:val="en-US" w:eastAsia="en-US" w:bidi="en-US"/>
    </w:rPr>
  </w:style>
  <w:style w:type="table" w:styleId="a6">
    <w:name w:val="Table Grid"/>
    <w:basedOn w:val="a1"/>
    <w:uiPriority w:val="59"/>
    <w:rsid w:val="003872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3872AA"/>
    <w:rPr>
      <w:b/>
      <w:bCs/>
    </w:rPr>
  </w:style>
  <w:style w:type="character" w:styleId="a8">
    <w:name w:val="Hyperlink"/>
    <w:basedOn w:val="a0"/>
    <w:uiPriority w:val="99"/>
    <w:unhideWhenUsed/>
    <w:rsid w:val="003872AA"/>
    <w:rPr>
      <w:color w:val="0000FF"/>
      <w:u w:val="single"/>
    </w:rPr>
  </w:style>
  <w:style w:type="paragraph" w:styleId="a9">
    <w:name w:val="Balloon Text"/>
    <w:basedOn w:val="a"/>
    <w:link w:val="aa"/>
    <w:semiHidden/>
    <w:unhideWhenUsed/>
    <w:rsid w:val="003872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872AA"/>
    <w:rPr>
      <w:rFonts w:ascii="Tahoma" w:hAnsi="Tahoma" w:cs="Tahoma"/>
      <w:sz w:val="16"/>
      <w:szCs w:val="16"/>
    </w:rPr>
  </w:style>
  <w:style w:type="paragraph" w:styleId="ab">
    <w:name w:val="Body Text Indent"/>
    <w:basedOn w:val="a"/>
    <w:link w:val="ac"/>
    <w:rsid w:val="009E7A29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Основной текст с отступом Знак"/>
    <w:basedOn w:val="a0"/>
    <w:link w:val="ab"/>
    <w:rsid w:val="009E7A29"/>
    <w:rPr>
      <w:rFonts w:ascii="Times New Roman" w:eastAsia="Times New Roman" w:hAnsi="Times New Roman" w:cs="Times New Roman"/>
      <w:sz w:val="28"/>
      <w:szCs w:val="24"/>
    </w:rPr>
  </w:style>
  <w:style w:type="paragraph" w:styleId="21">
    <w:name w:val="Body Text Indent 2"/>
    <w:basedOn w:val="a"/>
    <w:link w:val="22"/>
    <w:rsid w:val="009E7A29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22">
    <w:name w:val="Основной текст с отступом 2 Знак"/>
    <w:basedOn w:val="a0"/>
    <w:link w:val="21"/>
    <w:rsid w:val="009E7A29"/>
    <w:rPr>
      <w:rFonts w:ascii="Times New Roman" w:eastAsia="Times New Roman" w:hAnsi="Times New Roman" w:cs="Times New Roman"/>
      <w:b/>
      <w:sz w:val="28"/>
      <w:szCs w:val="24"/>
    </w:rPr>
  </w:style>
  <w:style w:type="paragraph" w:styleId="ad">
    <w:name w:val="footer"/>
    <w:basedOn w:val="a"/>
    <w:link w:val="ae"/>
    <w:uiPriority w:val="99"/>
    <w:rsid w:val="009E7A2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e">
    <w:name w:val="Нижний колонтитул Знак"/>
    <w:basedOn w:val="a0"/>
    <w:link w:val="ad"/>
    <w:uiPriority w:val="99"/>
    <w:rsid w:val="009E7A29"/>
    <w:rPr>
      <w:rFonts w:ascii="Times New Roman" w:eastAsia="Times New Roman" w:hAnsi="Times New Roman" w:cs="Times New Roman"/>
      <w:sz w:val="24"/>
      <w:szCs w:val="24"/>
    </w:rPr>
  </w:style>
  <w:style w:type="character" w:styleId="af">
    <w:name w:val="page number"/>
    <w:basedOn w:val="a0"/>
    <w:rsid w:val="009E7A29"/>
  </w:style>
  <w:style w:type="paragraph" w:customStyle="1" w:styleId="ConsNormal">
    <w:name w:val="ConsNormal"/>
    <w:rsid w:val="009E7A29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styleId="af0">
    <w:name w:val="Body Text"/>
    <w:basedOn w:val="a"/>
    <w:link w:val="af1"/>
    <w:rsid w:val="009E7A2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f1">
    <w:name w:val="Основной текст Знак"/>
    <w:basedOn w:val="a0"/>
    <w:link w:val="af0"/>
    <w:rsid w:val="009E7A29"/>
    <w:rPr>
      <w:rFonts w:ascii="Times New Roman" w:eastAsia="Times New Roman" w:hAnsi="Times New Roman" w:cs="Times New Roman"/>
      <w:b/>
      <w:sz w:val="24"/>
      <w:szCs w:val="24"/>
    </w:rPr>
  </w:style>
  <w:style w:type="paragraph" w:customStyle="1" w:styleId="ConsNonformat">
    <w:name w:val="ConsNonformat"/>
    <w:rsid w:val="009E7A29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</w:rPr>
  </w:style>
  <w:style w:type="paragraph" w:customStyle="1" w:styleId="ConsTitle">
    <w:name w:val="ConsTitle"/>
    <w:rsid w:val="009E7A29"/>
    <w:pPr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</w:rPr>
  </w:style>
  <w:style w:type="paragraph" w:styleId="31">
    <w:name w:val="Body Text Indent 3"/>
    <w:basedOn w:val="a"/>
    <w:link w:val="32"/>
    <w:rsid w:val="009E7A29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32">
    <w:name w:val="Основной текст с отступом 3 Знак"/>
    <w:basedOn w:val="a0"/>
    <w:link w:val="31"/>
    <w:rsid w:val="009E7A29"/>
    <w:rPr>
      <w:rFonts w:ascii="Times New Roman" w:eastAsia="Times New Roman" w:hAnsi="Times New Roman" w:cs="Times New Roman"/>
      <w:b/>
      <w:color w:val="000000"/>
      <w:sz w:val="28"/>
      <w:szCs w:val="24"/>
    </w:rPr>
  </w:style>
  <w:style w:type="paragraph" w:styleId="23">
    <w:name w:val="Body Text 2"/>
    <w:basedOn w:val="a"/>
    <w:link w:val="24"/>
    <w:rsid w:val="009E7A29"/>
    <w:pPr>
      <w:tabs>
        <w:tab w:val="left" w:pos="720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4">
    <w:name w:val="Основной текст 2 Знак"/>
    <w:basedOn w:val="a0"/>
    <w:link w:val="23"/>
    <w:rsid w:val="009E7A29"/>
    <w:rPr>
      <w:rFonts w:ascii="Times New Roman" w:eastAsia="Times New Roman" w:hAnsi="Times New Roman" w:cs="Times New Roman"/>
      <w:sz w:val="28"/>
      <w:szCs w:val="24"/>
    </w:rPr>
  </w:style>
  <w:style w:type="paragraph" w:customStyle="1" w:styleId="ConsPlusNormal">
    <w:name w:val="ConsPlusNormal"/>
    <w:uiPriority w:val="99"/>
    <w:rsid w:val="009E7A2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FontStyle33">
    <w:name w:val="Font Style33"/>
    <w:rsid w:val="009E7A29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9E7A29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2">
    <w:name w:val="footnote text"/>
    <w:basedOn w:val="a"/>
    <w:link w:val="af3"/>
    <w:semiHidden/>
    <w:rsid w:val="009E7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3">
    <w:name w:val="Текст сноски Знак"/>
    <w:basedOn w:val="a0"/>
    <w:link w:val="af2"/>
    <w:semiHidden/>
    <w:rsid w:val="009E7A29"/>
    <w:rPr>
      <w:rFonts w:ascii="Times New Roman" w:eastAsia="Times New Roman" w:hAnsi="Times New Roman" w:cs="Times New Roman"/>
      <w:sz w:val="20"/>
      <w:szCs w:val="20"/>
    </w:rPr>
  </w:style>
  <w:style w:type="character" w:styleId="af4">
    <w:name w:val="footnote reference"/>
    <w:uiPriority w:val="99"/>
    <w:semiHidden/>
    <w:rsid w:val="009E7A29"/>
    <w:rPr>
      <w:vertAlign w:val="superscript"/>
    </w:rPr>
  </w:style>
  <w:style w:type="paragraph" w:styleId="af5">
    <w:name w:val="endnote text"/>
    <w:basedOn w:val="a"/>
    <w:link w:val="af6"/>
    <w:rsid w:val="009E7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6">
    <w:name w:val="Текст концевой сноски Знак"/>
    <w:basedOn w:val="a0"/>
    <w:link w:val="af5"/>
    <w:rsid w:val="009E7A29"/>
    <w:rPr>
      <w:rFonts w:ascii="Times New Roman" w:eastAsia="Times New Roman" w:hAnsi="Times New Roman" w:cs="Times New Roman"/>
      <w:sz w:val="20"/>
      <w:szCs w:val="20"/>
    </w:rPr>
  </w:style>
  <w:style w:type="character" w:styleId="af7">
    <w:name w:val="endnote reference"/>
    <w:rsid w:val="009E7A29"/>
    <w:rPr>
      <w:vertAlign w:val="superscript"/>
    </w:rPr>
  </w:style>
  <w:style w:type="paragraph" w:customStyle="1" w:styleId="af8">
    <w:name w:val="Знак Знак Знак Знак"/>
    <w:basedOn w:val="a"/>
    <w:uiPriority w:val="99"/>
    <w:rsid w:val="009E7A29"/>
    <w:pPr>
      <w:spacing w:after="160" w:line="240" w:lineRule="exact"/>
      <w:ind w:firstLine="567"/>
      <w:jc w:val="both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"/>
    <w:uiPriority w:val="99"/>
    <w:rsid w:val="009E7A29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</w:rPr>
  </w:style>
  <w:style w:type="paragraph" w:styleId="af9">
    <w:name w:val="No Spacing"/>
    <w:uiPriority w:val="1"/>
    <w:qFormat/>
    <w:rsid w:val="008F1CFF"/>
    <w:pPr>
      <w:spacing w:after="0" w:line="240" w:lineRule="auto"/>
    </w:pPr>
    <w:rPr>
      <w:rFonts w:eastAsiaTheme="minorHAnsi"/>
      <w:lang w:eastAsia="en-US"/>
    </w:rPr>
  </w:style>
  <w:style w:type="paragraph" w:styleId="afa">
    <w:name w:val="List Paragraph"/>
    <w:basedOn w:val="a"/>
    <w:uiPriority w:val="34"/>
    <w:qFormat/>
    <w:rsid w:val="008F1CF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1">
    <w:name w:val="Основной текст (4)_"/>
    <w:basedOn w:val="a0"/>
    <w:link w:val="42"/>
    <w:uiPriority w:val="99"/>
    <w:locked/>
    <w:rsid w:val="007D1C5C"/>
    <w:rPr>
      <w:rFonts w:ascii="Times New Roman" w:hAnsi="Times New Roman" w:cs="Times New Roman"/>
      <w:sz w:val="21"/>
      <w:szCs w:val="21"/>
      <w:shd w:val="clear" w:color="auto" w:fill="FFFFFF"/>
    </w:rPr>
  </w:style>
  <w:style w:type="paragraph" w:customStyle="1" w:styleId="42">
    <w:name w:val="Основной текст (4)"/>
    <w:basedOn w:val="a"/>
    <w:link w:val="41"/>
    <w:uiPriority w:val="99"/>
    <w:rsid w:val="007D1C5C"/>
    <w:pPr>
      <w:widowControl w:val="0"/>
      <w:shd w:val="clear" w:color="auto" w:fill="FFFFFF"/>
      <w:spacing w:after="0" w:line="274" w:lineRule="exact"/>
    </w:pPr>
    <w:rPr>
      <w:rFonts w:ascii="Times New Roman" w:hAnsi="Times New Roman" w:cs="Times New Roman"/>
      <w:sz w:val="21"/>
      <w:szCs w:val="21"/>
    </w:rPr>
  </w:style>
  <w:style w:type="character" w:customStyle="1" w:styleId="12">
    <w:name w:val="Заголовок №1_"/>
    <w:basedOn w:val="a0"/>
    <w:link w:val="13"/>
    <w:uiPriority w:val="99"/>
    <w:locked/>
    <w:rsid w:val="007D1C5C"/>
    <w:rPr>
      <w:rFonts w:ascii="Times New Roman" w:hAnsi="Times New Roman" w:cs="Times New Roman"/>
      <w:b/>
      <w:bCs/>
      <w:spacing w:val="20"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uiPriority w:val="99"/>
    <w:rsid w:val="007D1C5C"/>
    <w:pPr>
      <w:widowControl w:val="0"/>
      <w:shd w:val="clear" w:color="auto" w:fill="FFFFFF"/>
      <w:spacing w:after="0" w:line="240" w:lineRule="atLeast"/>
      <w:ind w:firstLine="240"/>
      <w:outlineLvl w:val="0"/>
    </w:pPr>
    <w:rPr>
      <w:rFonts w:ascii="Times New Roman" w:hAnsi="Times New Roman" w:cs="Times New Roman"/>
      <w:b/>
      <w:bCs/>
      <w:spacing w:val="20"/>
      <w:sz w:val="28"/>
      <w:szCs w:val="28"/>
    </w:rPr>
  </w:style>
  <w:style w:type="character" w:customStyle="1" w:styleId="25">
    <w:name w:val="Заголовок №2_"/>
    <w:basedOn w:val="a0"/>
    <w:link w:val="26"/>
    <w:uiPriority w:val="99"/>
    <w:locked/>
    <w:rsid w:val="007D1C5C"/>
    <w:rPr>
      <w:rFonts w:ascii="Times New Roman" w:hAnsi="Times New Roman" w:cs="Times New Roman"/>
      <w:b/>
      <w:bCs/>
      <w:spacing w:val="20"/>
      <w:shd w:val="clear" w:color="auto" w:fill="FFFFFF"/>
    </w:rPr>
  </w:style>
  <w:style w:type="paragraph" w:customStyle="1" w:styleId="26">
    <w:name w:val="Заголовок №2"/>
    <w:basedOn w:val="a"/>
    <w:link w:val="25"/>
    <w:uiPriority w:val="99"/>
    <w:rsid w:val="007D1C5C"/>
    <w:pPr>
      <w:widowControl w:val="0"/>
      <w:shd w:val="clear" w:color="auto" w:fill="FFFFFF"/>
      <w:spacing w:after="0" w:line="322" w:lineRule="exact"/>
      <w:outlineLvl w:val="1"/>
    </w:pPr>
    <w:rPr>
      <w:rFonts w:ascii="Times New Roman" w:hAnsi="Times New Roman" w:cs="Times New Roman"/>
      <w:b/>
      <w:bCs/>
      <w:spacing w:val="20"/>
    </w:rPr>
  </w:style>
  <w:style w:type="character" w:customStyle="1" w:styleId="apple-converted-space">
    <w:name w:val="apple-converted-space"/>
    <w:basedOn w:val="a0"/>
    <w:rsid w:val="00AA6217"/>
  </w:style>
  <w:style w:type="paragraph" w:customStyle="1" w:styleId="s1">
    <w:name w:val="s_1"/>
    <w:basedOn w:val="a"/>
    <w:rsid w:val="00AA62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125EE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33">
    <w:name w:val="Заголовок №3"/>
    <w:basedOn w:val="a0"/>
    <w:rsid w:val="00A905CC"/>
    <w:rPr>
      <w:rFonts w:ascii="Cambria" w:eastAsia="Cambria" w:hAnsi="Cambria" w:cs="Cambria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48">
    <w:name w:val="Основной текст (4) + 8"/>
    <w:aliases w:val="5 pt,Не полужирный,Курсив"/>
    <w:basedOn w:val="a0"/>
    <w:rsid w:val="00A905CC"/>
    <w:rPr>
      <w:rFonts w:ascii="Cambria" w:eastAsia="Cambria" w:hAnsi="Cambria" w:cs="Cambria" w:hint="default"/>
      <w:b/>
      <w:bCs/>
      <w:i/>
      <w:iCs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27">
    <w:name w:val="Основной текст (2)"/>
    <w:basedOn w:val="a0"/>
    <w:rsid w:val="00DB6DE1"/>
    <w:rPr>
      <w:rFonts w:ascii="Cambria" w:eastAsia="Cambria" w:hAnsi="Cambria" w:cs="Cambr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51">
    <w:name w:val="Основной текст (5)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sz w:val="17"/>
      <w:szCs w:val="17"/>
      <w:u w:val="none"/>
    </w:rPr>
  </w:style>
  <w:style w:type="character" w:customStyle="1" w:styleId="61">
    <w:name w:val="Основной текст (6)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62">
    <w:name w:val="Основной текст (6) + Не курсив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">
    <w:name w:val="Основной текст (2) + Курсив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pt">
    <w:name w:val="Основной текст (2) + 8 pt;Полужирный"/>
    <w:basedOn w:val="a0"/>
    <w:rsid w:val="00DB6DE1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485pt">
    <w:name w:val="Основной текст (4) + 8;5 pt;Не полужирный;Курсив"/>
    <w:basedOn w:val="41"/>
    <w:rsid w:val="00794245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5105pt">
    <w:name w:val="Основной текст (5) + 10;5 pt;Полужирный;Не курсив"/>
    <w:basedOn w:val="a0"/>
    <w:rsid w:val="00794245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afb">
    <w:name w:val="Заголовок к тексту"/>
    <w:basedOn w:val="a"/>
    <w:next w:val="af0"/>
    <w:uiPriority w:val="99"/>
    <w:rsid w:val="00405335"/>
    <w:pPr>
      <w:suppressAutoHyphens/>
      <w:spacing w:after="480" w:line="240" w:lineRule="exact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34">
    <w:name w:val="Основной текст 3 Знак"/>
    <w:basedOn w:val="a0"/>
    <w:link w:val="35"/>
    <w:semiHidden/>
    <w:rsid w:val="00273327"/>
    <w:rPr>
      <w:rFonts w:ascii="Times New Roman" w:eastAsia="Times New Roman" w:hAnsi="Times New Roman" w:cs="Times New Roman"/>
      <w:sz w:val="16"/>
      <w:szCs w:val="16"/>
    </w:rPr>
  </w:style>
  <w:style w:type="paragraph" w:styleId="35">
    <w:name w:val="Body Text 3"/>
    <w:basedOn w:val="a"/>
    <w:link w:val="34"/>
    <w:semiHidden/>
    <w:unhideWhenUsed/>
    <w:rsid w:val="00273327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styleId="afc">
    <w:name w:val="Emphasis"/>
    <w:basedOn w:val="a0"/>
    <w:uiPriority w:val="20"/>
    <w:qFormat/>
    <w:rsid w:val="00164561"/>
    <w:rPr>
      <w:i/>
      <w:iCs/>
    </w:rPr>
  </w:style>
  <w:style w:type="paragraph" w:customStyle="1" w:styleId="Default">
    <w:name w:val="Default"/>
    <w:rsid w:val="00F90EA9"/>
    <w:pPr>
      <w:autoSpaceDE w:val="0"/>
      <w:autoSpaceDN w:val="0"/>
      <w:adjustRightInd w:val="0"/>
      <w:spacing w:after="0" w:line="240" w:lineRule="auto"/>
    </w:pPr>
    <w:rPr>
      <w:rFonts w:ascii="OctavaC" w:eastAsia="Times New Roman" w:hAnsi="OctavaC" w:cs="OctavaC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294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6CC505-BCBA-499A-ADB4-034050500A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3</Pages>
  <Words>748</Words>
  <Characters>4264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68</cp:revision>
  <cp:lastPrinted>2017-12-13T03:55:00Z</cp:lastPrinted>
  <dcterms:created xsi:type="dcterms:W3CDTF">2016-12-12T03:23:00Z</dcterms:created>
  <dcterms:modified xsi:type="dcterms:W3CDTF">2017-12-13T03:55:00Z</dcterms:modified>
</cp:coreProperties>
</file>