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CE087C">
        <w:rPr>
          <w:rFonts w:ascii="Times New Roman" w:hAnsi="Times New Roman" w:cs="Times New Roman"/>
          <w:bCs/>
        </w:rPr>
        <w:t>29</w:t>
      </w:r>
      <w:r w:rsidR="00F9369F">
        <w:rPr>
          <w:rFonts w:ascii="Times New Roman" w:hAnsi="Times New Roman" w:cs="Times New Roman"/>
          <w:bCs/>
        </w:rPr>
        <w:t xml:space="preserve"> </w:t>
      </w:r>
      <w:r w:rsidR="005D795A">
        <w:rPr>
          <w:rFonts w:ascii="Times New Roman" w:hAnsi="Times New Roman" w:cs="Times New Roman"/>
          <w:bCs/>
        </w:rPr>
        <w:t>ноября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914505">
        <w:rPr>
          <w:rFonts w:ascii="Times New Roman" w:hAnsi="Times New Roman" w:cs="Times New Roman"/>
          <w:b/>
          <w:bCs/>
          <w:sz w:val="48"/>
          <w:szCs w:val="48"/>
        </w:rPr>
        <w:t>40</w:t>
      </w:r>
    </w:p>
    <w:p w:rsidR="003872AA" w:rsidRDefault="00CE087C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29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5D795A">
        <w:rPr>
          <w:rFonts w:ascii="Times New Roman" w:hAnsi="Times New Roman" w:cs="Times New Roman"/>
          <w:b/>
          <w:bCs/>
          <w:sz w:val="36"/>
          <w:szCs w:val="36"/>
        </w:rPr>
        <w:t>ноября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5D795A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</w:p>
    <w:p w:rsidR="005D795A" w:rsidRPr="003364CF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CE087C">
        <w:rPr>
          <w:rFonts w:ascii="Times New Roman" w:hAnsi="Times New Roman" w:cs="Times New Roman"/>
          <w:sz w:val="20"/>
          <w:szCs w:val="20"/>
        </w:rPr>
        <w:t>СОВЕТ ДЕПУТАТОВ ВЕНГЕРОВСКОГО СЕЛЬСОВЕТА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РЕШЕНИЕ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(тридцать первая сессия)</w:t>
      </w:r>
    </w:p>
    <w:p w:rsidR="00CE087C" w:rsidRPr="00CE087C" w:rsidRDefault="00CE087C" w:rsidP="00CE087C">
      <w:pPr>
        <w:pStyle w:val="af9"/>
        <w:numPr>
          <w:ilvl w:val="2"/>
          <w:numId w:val="2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E087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 w:rsidRPr="00CE087C">
        <w:rPr>
          <w:rFonts w:ascii="Times New Roman" w:hAnsi="Times New Roman" w:cs="Times New Roman"/>
          <w:sz w:val="20"/>
          <w:szCs w:val="20"/>
        </w:rPr>
        <w:t xml:space="preserve">          № 3 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CE087C" w:rsidRPr="00CE087C" w:rsidRDefault="00CE087C" w:rsidP="00CE087C">
      <w:pPr>
        <w:pStyle w:val="afa"/>
        <w:ind w:left="426"/>
        <w:jc w:val="both"/>
        <w:rPr>
          <w:sz w:val="20"/>
          <w:szCs w:val="20"/>
        </w:rPr>
      </w:pPr>
      <w:r w:rsidRPr="00CE087C">
        <w:rPr>
          <w:sz w:val="20"/>
          <w:szCs w:val="20"/>
        </w:rPr>
        <w:t xml:space="preserve"> О передаче муниципального имущества Венгеровского сельсовета Венгеровского района Новосибирской области в Администрацию Венгеровского района Новосибирской области.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E087C" w:rsidRPr="00CE087C" w:rsidRDefault="00CE087C" w:rsidP="00CE087C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CE087C" w:rsidRPr="00CE087C" w:rsidRDefault="00CE087C" w:rsidP="00CE087C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 xml:space="preserve">Руководствуясь Федеральным законом от 06.10.2003 г. № 131-ФЗ «Об общих принципах организации местного самоуправления в Российской Федерации», Уставом Венгеровского сельсовета Венгеровского района Новосибирской области, Порядком управления и распоряжения имуществом, находящимся в муниципальной собственности администрации Венгеровского сельсовета Венгеровского района Новосибирской области, утвержденным решением Совета депутатов Венгеровского сельсовета Венгеровского района Новосибирской области от 05.02.2010 г. № 3 «Об утверждении Порядка управления и распоряжения имуществом, находящимся в муниципальной собственности администрации Венгеровского сельсовета Венгеровского района Новосибирской области.  </w:t>
      </w:r>
    </w:p>
    <w:p w:rsidR="00CE087C" w:rsidRPr="00CE087C" w:rsidRDefault="00CE087C" w:rsidP="00CE087C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РЕШИЛ:</w:t>
      </w:r>
    </w:p>
    <w:p w:rsidR="00CE087C" w:rsidRPr="00CE087C" w:rsidRDefault="00CE087C" w:rsidP="00CE087C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1. Передать муниципальное имущество Венгеровского сельсовета Венгеровского района Новосибирской области в Администрацию Венгеровского района Новосибирской области пневматическая винтовка МР-512 номер: 0351239772</w:t>
      </w:r>
    </w:p>
    <w:p w:rsidR="00CE087C" w:rsidRPr="00CE087C" w:rsidRDefault="00CE087C" w:rsidP="00CE087C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2. Опубликовать настоящее Решение в газете «Вестник Венгеровского сельсовета» и на официальном сайте администрации Венгеровского сельсовета.</w:t>
      </w:r>
    </w:p>
    <w:p w:rsidR="00CE087C" w:rsidRPr="00CE087C" w:rsidRDefault="00CE087C" w:rsidP="00CE087C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E087C">
        <w:rPr>
          <w:rFonts w:ascii="Times New Roman" w:hAnsi="Times New Roman" w:cs="Times New Roman"/>
          <w:sz w:val="20"/>
          <w:szCs w:val="20"/>
        </w:rPr>
        <w:t>3.   Настоящее Решение вступает в силу с момента его принятия.</w:t>
      </w:r>
    </w:p>
    <w:p w:rsidR="00CE087C" w:rsidRPr="002E0A34" w:rsidRDefault="00CE087C" w:rsidP="00CE087C">
      <w:pPr>
        <w:pStyle w:val="af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bookmarkEnd w:id="0"/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С.А.Игнатов                                         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53714F" w:rsidRDefault="00FA3421" w:rsidP="00FA3421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</w:p>
    <w:p w:rsidR="00FA3421" w:rsidRPr="009706F6" w:rsidRDefault="00FA3421" w:rsidP="00FA3421">
      <w:pPr>
        <w:pStyle w:val="af9"/>
        <w:ind w:left="-142"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И.о. Главы администрации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П.Р. Якобсон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FA3421" w:rsidRDefault="00FA3421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1952" w:rsidRDefault="00D01952" w:rsidP="005128F2">
      <w:pPr>
        <w:spacing w:after="0" w:line="240" w:lineRule="auto"/>
      </w:pPr>
      <w:r>
        <w:separator/>
      </w:r>
    </w:p>
  </w:endnote>
  <w:endnote w:type="continuationSeparator" w:id="1">
    <w:p w:rsidR="00D01952" w:rsidRDefault="00D01952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A101A3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A101A3">
        <w:pPr>
          <w:pStyle w:val="ad"/>
          <w:jc w:val="right"/>
        </w:pPr>
        <w:fldSimple w:instr=" PAGE   \* MERGEFORMAT ">
          <w:r w:rsidR="00CE087C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1952" w:rsidRDefault="00D01952" w:rsidP="005128F2">
      <w:pPr>
        <w:spacing w:after="0" w:line="240" w:lineRule="auto"/>
      </w:pPr>
      <w:r>
        <w:separator/>
      </w:r>
    </w:p>
  </w:footnote>
  <w:footnote w:type="continuationSeparator" w:id="1">
    <w:p w:rsidR="00D01952" w:rsidRDefault="00D01952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6817AF"/>
    <w:multiLevelType w:val="hybridMultilevel"/>
    <w:tmpl w:val="D696D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24F2DA0"/>
    <w:multiLevelType w:val="multilevel"/>
    <w:tmpl w:val="27683B88"/>
    <w:lvl w:ilvl="0">
      <w:start w:val="16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05" w:hanging="1305"/>
      </w:pPr>
      <w:rPr>
        <w:rFonts w:hint="default"/>
      </w:rPr>
    </w:lvl>
    <w:lvl w:ilvl="2">
      <w:start w:val="2017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10"/>
  </w:num>
  <w:num w:numId="5">
    <w:abstractNumId w:val="16"/>
  </w:num>
  <w:num w:numId="6">
    <w:abstractNumId w:val="4"/>
  </w:num>
  <w:num w:numId="7">
    <w:abstractNumId w:val="14"/>
  </w:num>
  <w:num w:numId="8">
    <w:abstractNumId w:val="6"/>
  </w:num>
  <w:num w:numId="9">
    <w:abstractNumId w:val="11"/>
  </w:num>
  <w:num w:numId="10">
    <w:abstractNumId w:val="12"/>
  </w:num>
  <w:num w:numId="11">
    <w:abstractNumId w:val="17"/>
  </w:num>
  <w:num w:numId="12">
    <w:abstractNumId w:val="21"/>
  </w:num>
  <w:num w:numId="13">
    <w:abstractNumId w:val="20"/>
  </w:num>
  <w:num w:numId="14">
    <w:abstractNumId w:val="19"/>
  </w:num>
  <w:num w:numId="15">
    <w:abstractNumId w:val="15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 w:numId="21">
    <w:abstractNumId w:val="8"/>
  </w:num>
  <w:num w:numId="22">
    <w:abstractNumId w:val="1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F246D"/>
    <w:rsid w:val="00125EE7"/>
    <w:rsid w:val="00153B44"/>
    <w:rsid w:val="00164561"/>
    <w:rsid w:val="00197D40"/>
    <w:rsid w:val="001A2EA0"/>
    <w:rsid w:val="001A68EA"/>
    <w:rsid w:val="001A7F62"/>
    <w:rsid w:val="001F2393"/>
    <w:rsid w:val="001F5EC5"/>
    <w:rsid w:val="00204893"/>
    <w:rsid w:val="0020695D"/>
    <w:rsid w:val="00210309"/>
    <w:rsid w:val="002131EB"/>
    <w:rsid w:val="00217247"/>
    <w:rsid w:val="00217421"/>
    <w:rsid w:val="0023330F"/>
    <w:rsid w:val="0024346C"/>
    <w:rsid w:val="0026712B"/>
    <w:rsid w:val="00273327"/>
    <w:rsid w:val="00286FE5"/>
    <w:rsid w:val="002948D3"/>
    <w:rsid w:val="002C5DD2"/>
    <w:rsid w:val="0032054A"/>
    <w:rsid w:val="00335078"/>
    <w:rsid w:val="003364CF"/>
    <w:rsid w:val="00337733"/>
    <w:rsid w:val="00347BDF"/>
    <w:rsid w:val="00347FD1"/>
    <w:rsid w:val="00364FC3"/>
    <w:rsid w:val="00384E02"/>
    <w:rsid w:val="003872AA"/>
    <w:rsid w:val="00392E71"/>
    <w:rsid w:val="003B1884"/>
    <w:rsid w:val="003B7258"/>
    <w:rsid w:val="00405335"/>
    <w:rsid w:val="00406AC9"/>
    <w:rsid w:val="004119FB"/>
    <w:rsid w:val="004A1D43"/>
    <w:rsid w:val="004C52D2"/>
    <w:rsid w:val="004C6401"/>
    <w:rsid w:val="004D0C24"/>
    <w:rsid w:val="004D18AC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2A4B"/>
    <w:rsid w:val="00573DF2"/>
    <w:rsid w:val="00574947"/>
    <w:rsid w:val="00591553"/>
    <w:rsid w:val="005B3798"/>
    <w:rsid w:val="005D795A"/>
    <w:rsid w:val="005E0F32"/>
    <w:rsid w:val="00616D13"/>
    <w:rsid w:val="006224A9"/>
    <w:rsid w:val="006242F8"/>
    <w:rsid w:val="0063331D"/>
    <w:rsid w:val="0065421B"/>
    <w:rsid w:val="0065680C"/>
    <w:rsid w:val="006A1DD5"/>
    <w:rsid w:val="006C3BE7"/>
    <w:rsid w:val="006C7C61"/>
    <w:rsid w:val="006F3157"/>
    <w:rsid w:val="007113E8"/>
    <w:rsid w:val="007368F6"/>
    <w:rsid w:val="007511EE"/>
    <w:rsid w:val="00765A57"/>
    <w:rsid w:val="00794245"/>
    <w:rsid w:val="007978E7"/>
    <w:rsid w:val="007A767E"/>
    <w:rsid w:val="007B7FCE"/>
    <w:rsid w:val="007D1C5C"/>
    <w:rsid w:val="007E44C1"/>
    <w:rsid w:val="00840F8F"/>
    <w:rsid w:val="00872C26"/>
    <w:rsid w:val="00885BE7"/>
    <w:rsid w:val="008A275E"/>
    <w:rsid w:val="008C124E"/>
    <w:rsid w:val="008C430E"/>
    <w:rsid w:val="008F1CFF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2144"/>
    <w:rsid w:val="009E21B8"/>
    <w:rsid w:val="009E7A29"/>
    <w:rsid w:val="00A101A3"/>
    <w:rsid w:val="00A24808"/>
    <w:rsid w:val="00A33821"/>
    <w:rsid w:val="00A56CF3"/>
    <w:rsid w:val="00A905CC"/>
    <w:rsid w:val="00AA5082"/>
    <w:rsid w:val="00AA6217"/>
    <w:rsid w:val="00AD5ACF"/>
    <w:rsid w:val="00B21F99"/>
    <w:rsid w:val="00B22EA6"/>
    <w:rsid w:val="00B304DB"/>
    <w:rsid w:val="00B35586"/>
    <w:rsid w:val="00B46793"/>
    <w:rsid w:val="00B50DA4"/>
    <w:rsid w:val="00B61623"/>
    <w:rsid w:val="00B63656"/>
    <w:rsid w:val="00B73A1B"/>
    <w:rsid w:val="00B80000"/>
    <w:rsid w:val="00B8411D"/>
    <w:rsid w:val="00B94BFA"/>
    <w:rsid w:val="00B9560A"/>
    <w:rsid w:val="00BF5387"/>
    <w:rsid w:val="00C0617B"/>
    <w:rsid w:val="00C535B0"/>
    <w:rsid w:val="00C54C19"/>
    <w:rsid w:val="00C57172"/>
    <w:rsid w:val="00C7700F"/>
    <w:rsid w:val="00C804AC"/>
    <w:rsid w:val="00C813D5"/>
    <w:rsid w:val="00C863A7"/>
    <w:rsid w:val="00CA1558"/>
    <w:rsid w:val="00CA7DDD"/>
    <w:rsid w:val="00CB3C48"/>
    <w:rsid w:val="00CB5E3B"/>
    <w:rsid w:val="00CC2EBB"/>
    <w:rsid w:val="00CE06D3"/>
    <w:rsid w:val="00CE087C"/>
    <w:rsid w:val="00D01952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B53D7"/>
    <w:rsid w:val="00DB6DE1"/>
    <w:rsid w:val="00DC126B"/>
    <w:rsid w:val="00DC40DC"/>
    <w:rsid w:val="00DE48B4"/>
    <w:rsid w:val="00DF1FE1"/>
    <w:rsid w:val="00E014F0"/>
    <w:rsid w:val="00E10FEC"/>
    <w:rsid w:val="00E1402C"/>
    <w:rsid w:val="00E21A99"/>
    <w:rsid w:val="00E53708"/>
    <w:rsid w:val="00E541C5"/>
    <w:rsid w:val="00E61EB7"/>
    <w:rsid w:val="00E80D56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64</cp:revision>
  <cp:lastPrinted>2017-11-17T07:02:00Z</cp:lastPrinted>
  <dcterms:created xsi:type="dcterms:W3CDTF">2016-12-12T03:23:00Z</dcterms:created>
  <dcterms:modified xsi:type="dcterms:W3CDTF">2017-11-29T09:23:00Z</dcterms:modified>
</cp:coreProperties>
</file>