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4C6401">
        <w:rPr>
          <w:rFonts w:ascii="Times New Roman" w:hAnsi="Times New Roman" w:cs="Times New Roman"/>
          <w:bCs/>
        </w:rPr>
        <w:t>25</w:t>
      </w:r>
      <w:r w:rsidR="00F9369F">
        <w:rPr>
          <w:rFonts w:ascii="Times New Roman" w:hAnsi="Times New Roman" w:cs="Times New Roman"/>
          <w:bCs/>
        </w:rPr>
        <w:t xml:space="preserve"> </w:t>
      </w:r>
      <w:r w:rsidR="009976A5">
        <w:rPr>
          <w:rFonts w:ascii="Times New Roman" w:hAnsi="Times New Roman" w:cs="Times New Roman"/>
          <w:bCs/>
        </w:rPr>
        <w:t>октября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8F1CFF" w:rsidRPr="00D13BD4">
        <w:rPr>
          <w:rFonts w:ascii="Times New Roman" w:hAnsi="Times New Roman" w:cs="Times New Roman"/>
          <w:bCs/>
        </w:rPr>
        <w:t>7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 xml:space="preserve">№ </w:t>
      </w:r>
      <w:r w:rsidR="00872C26">
        <w:rPr>
          <w:rFonts w:ascii="Times New Roman" w:hAnsi="Times New Roman" w:cs="Times New Roman"/>
          <w:b/>
          <w:bCs/>
          <w:sz w:val="48"/>
          <w:szCs w:val="48"/>
        </w:rPr>
        <w:t>3</w:t>
      </w:r>
      <w:r w:rsidR="004C6401">
        <w:rPr>
          <w:rFonts w:ascii="Times New Roman" w:hAnsi="Times New Roman" w:cs="Times New Roman"/>
          <w:b/>
          <w:bCs/>
          <w:sz w:val="48"/>
          <w:szCs w:val="48"/>
        </w:rPr>
        <w:t>6</w:t>
      </w:r>
    </w:p>
    <w:p w:rsidR="003872AA" w:rsidRPr="00D13BD4" w:rsidRDefault="004C6401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25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F142FE">
        <w:rPr>
          <w:rFonts w:ascii="Times New Roman" w:hAnsi="Times New Roman" w:cs="Times New Roman"/>
          <w:b/>
          <w:bCs/>
          <w:sz w:val="36"/>
          <w:szCs w:val="36"/>
        </w:rPr>
        <w:t>октября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>7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4C6401" w:rsidRPr="004C6401" w:rsidRDefault="004C6401" w:rsidP="004C6401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4C6401">
        <w:rPr>
          <w:rFonts w:ascii="Times New Roman" w:eastAsia="Calibri" w:hAnsi="Times New Roman" w:cs="Times New Roman"/>
          <w:bCs/>
          <w:sz w:val="20"/>
          <w:szCs w:val="20"/>
        </w:rPr>
        <w:t>СОВЕТ ДЕПУТАТОВ ВЕНГЕРОВСКОГО СЕЛЬСОВЕТА</w:t>
      </w:r>
    </w:p>
    <w:p w:rsidR="004C6401" w:rsidRPr="004C6401" w:rsidRDefault="004C6401" w:rsidP="004C6401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4C6401">
        <w:rPr>
          <w:rFonts w:ascii="Times New Roman" w:eastAsia="Calibri" w:hAnsi="Times New Roman" w:cs="Times New Roman"/>
          <w:sz w:val="20"/>
          <w:szCs w:val="20"/>
        </w:rPr>
        <w:t>ВЕНГЕРОВСКОГО РАЙОНА НОВОСИБИРСКОЙ ОБЛАСТИ</w:t>
      </w:r>
    </w:p>
    <w:p w:rsidR="004C6401" w:rsidRPr="004C6401" w:rsidRDefault="004C6401" w:rsidP="004C6401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4C6401">
        <w:rPr>
          <w:rFonts w:ascii="Times New Roman" w:eastAsia="Calibri" w:hAnsi="Times New Roman" w:cs="Times New Roman"/>
          <w:sz w:val="20"/>
          <w:szCs w:val="20"/>
        </w:rPr>
        <w:t>пятого созыва</w:t>
      </w:r>
    </w:p>
    <w:p w:rsidR="004C6401" w:rsidRPr="004C6401" w:rsidRDefault="004C6401" w:rsidP="004C6401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</w:p>
    <w:p w:rsidR="004C6401" w:rsidRPr="004C6401" w:rsidRDefault="004C6401" w:rsidP="004C6401">
      <w:pPr>
        <w:autoSpaceDE w:val="0"/>
        <w:autoSpaceDN w:val="0"/>
        <w:adjustRightInd w:val="0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4C6401">
        <w:rPr>
          <w:rFonts w:ascii="Times New Roman" w:eastAsia="Calibri" w:hAnsi="Times New Roman" w:cs="Times New Roman"/>
          <w:bCs/>
          <w:sz w:val="20"/>
          <w:szCs w:val="20"/>
        </w:rPr>
        <w:t>РЕШЕНИЕ</w:t>
      </w:r>
    </w:p>
    <w:p w:rsidR="004C6401" w:rsidRPr="004C6401" w:rsidRDefault="004C6401" w:rsidP="004C6401">
      <w:pPr>
        <w:autoSpaceDE w:val="0"/>
        <w:autoSpaceDN w:val="0"/>
        <w:adjustRightInd w:val="0"/>
        <w:spacing w:line="480" w:lineRule="auto"/>
        <w:jc w:val="center"/>
        <w:rPr>
          <w:rFonts w:ascii="Times New Roman" w:eastAsia="Calibri" w:hAnsi="Times New Roman" w:cs="Times New Roman"/>
          <w:bCs/>
          <w:sz w:val="20"/>
          <w:szCs w:val="20"/>
        </w:rPr>
      </w:pPr>
      <w:r w:rsidRPr="004C6401">
        <w:rPr>
          <w:rFonts w:ascii="Times New Roman" w:eastAsia="Calibri" w:hAnsi="Times New Roman" w:cs="Times New Roman"/>
          <w:bCs/>
          <w:sz w:val="20"/>
          <w:szCs w:val="20"/>
        </w:rPr>
        <w:t xml:space="preserve">от 23.10.2017               (тридцать вторая сессия)                                 № 3 </w:t>
      </w:r>
    </w:p>
    <w:p w:rsidR="004C6401" w:rsidRPr="004C6401" w:rsidRDefault="004C6401" w:rsidP="004C6401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4C6401" w:rsidRPr="004C6401" w:rsidRDefault="004C6401" w:rsidP="004C6401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4C6401" w:rsidRPr="004C6401" w:rsidRDefault="004C6401" w:rsidP="004C6401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C6401">
        <w:rPr>
          <w:rFonts w:ascii="Times New Roman" w:hAnsi="Times New Roman" w:cs="Times New Roman"/>
          <w:b/>
          <w:sz w:val="20"/>
          <w:szCs w:val="20"/>
        </w:rPr>
        <w:t>О ПРИНЯТИИ УСТАВА ВЕНГЕРОВСКОГО СЕЛЬСОВЕТА</w:t>
      </w:r>
    </w:p>
    <w:p w:rsidR="004C6401" w:rsidRPr="004C6401" w:rsidRDefault="004C6401" w:rsidP="004C6401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C6401">
        <w:rPr>
          <w:rFonts w:ascii="Times New Roman" w:hAnsi="Times New Roman" w:cs="Times New Roman"/>
          <w:b/>
          <w:sz w:val="20"/>
          <w:szCs w:val="20"/>
        </w:rPr>
        <w:t>ВЕНГЕРОВСКОГО РАЙОНА НОВОСИБИРСКОЙ ОБЛАСТИ</w:t>
      </w:r>
    </w:p>
    <w:p w:rsidR="004C6401" w:rsidRPr="004C6401" w:rsidRDefault="004C6401" w:rsidP="004C6401">
      <w:pPr>
        <w:shd w:val="clear" w:color="auto" w:fill="FFFFFF"/>
        <w:tabs>
          <w:tab w:val="left" w:leader="underscore" w:pos="2179"/>
        </w:tabs>
        <w:ind w:left="10"/>
        <w:jc w:val="center"/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</w:pPr>
    </w:p>
    <w:p w:rsidR="004C6401" w:rsidRPr="004C6401" w:rsidRDefault="004C6401" w:rsidP="004C6401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4C6401">
        <w:rPr>
          <w:rFonts w:ascii="Times New Roman" w:hAnsi="Times New Roman" w:cs="Times New Roman"/>
          <w:color w:val="000000"/>
          <w:spacing w:val="-1"/>
          <w:sz w:val="20"/>
          <w:szCs w:val="20"/>
        </w:rPr>
        <w:t>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Венгеровского сельсовета Венгеровского района Новосибирской области</w:t>
      </w:r>
    </w:p>
    <w:p w:rsidR="004C6401" w:rsidRPr="004C6401" w:rsidRDefault="004C6401" w:rsidP="004C6401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</w:pPr>
    </w:p>
    <w:p w:rsidR="004C6401" w:rsidRPr="004C6401" w:rsidRDefault="004C6401" w:rsidP="004C6401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</w:pPr>
      <w:r w:rsidRPr="004C6401">
        <w:rPr>
          <w:rFonts w:ascii="Times New Roman" w:hAnsi="Times New Roman" w:cs="Times New Roman"/>
          <w:b/>
          <w:color w:val="000000"/>
          <w:spacing w:val="-1"/>
          <w:sz w:val="20"/>
          <w:szCs w:val="20"/>
        </w:rPr>
        <w:t>РЕШИЛ:</w:t>
      </w:r>
    </w:p>
    <w:p w:rsidR="004C6401" w:rsidRPr="004C6401" w:rsidRDefault="004C6401" w:rsidP="004C6401">
      <w:pPr>
        <w:rPr>
          <w:rFonts w:ascii="Times New Roman" w:hAnsi="Times New Roman" w:cs="Times New Roman"/>
          <w:sz w:val="20"/>
          <w:szCs w:val="20"/>
        </w:rPr>
      </w:pPr>
    </w:p>
    <w:p w:rsidR="004C6401" w:rsidRPr="004C6401" w:rsidRDefault="004C6401" w:rsidP="004C6401">
      <w:pPr>
        <w:ind w:firstLine="709"/>
        <w:jc w:val="both"/>
        <w:rPr>
          <w:rFonts w:ascii="Times New Roman" w:hAnsi="Times New Roman" w:cs="Times New Roman"/>
          <w:color w:val="000000"/>
          <w:spacing w:val="-1"/>
          <w:sz w:val="20"/>
          <w:szCs w:val="20"/>
        </w:rPr>
      </w:pPr>
      <w:r w:rsidRPr="004C6401">
        <w:rPr>
          <w:rFonts w:ascii="Times New Roman" w:hAnsi="Times New Roman" w:cs="Times New Roman"/>
          <w:color w:val="000000"/>
          <w:spacing w:val="-21"/>
          <w:sz w:val="20"/>
          <w:szCs w:val="20"/>
        </w:rPr>
        <w:t>1.</w:t>
      </w:r>
      <w:r w:rsidRPr="004C6401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4C6401">
        <w:rPr>
          <w:rFonts w:ascii="Times New Roman" w:hAnsi="Times New Roman" w:cs="Times New Roman"/>
          <w:color w:val="000000"/>
          <w:spacing w:val="1"/>
          <w:sz w:val="20"/>
          <w:szCs w:val="20"/>
        </w:rPr>
        <w:t>Принять Устав Венгеровского сельсовета</w:t>
      </w:r>
      <w:r w:rsidRPr="004C6401">
        <w:rPr>
          <w:rFonts w:ascii="Times New Roman" w:hAnsi="Times New Roman" w:cs="Times New Roman"/>
          <w:sz w:val="20"/>
          <w:szCs w:val="20"/>
        </w:rPr>
        <w:t xml:space="preserve"> Венгеровского района  Новосибирской области</w:t>
      </w:r>
      <w:r w:rsidRPr="004C6401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 (прилагается).</w:t>
      </w:r>
    </w:p>
    <w:p w:rsidR="004C6401" w:rsidRPr="004C6401" w:rsidRDefault="004C6401" w:rsidP="004C6401">
      <w:pPr>
        <w:shd w:val="clear" w:color="auto" w:fill="FFFFFF"/>
        <w:tabs>
          <w:tab w:val="left" w:pos="744"/>
        </w:tabs>
        <w:ind w:firstLine="709"/>
        <w:jc w:val="both"/>
        <w:rPr>
          <w:rFonts w:ascii="Times New Roman" w:hAnsi="Times New Roman" w:cs="Times New Roman"/>
          <w:color w:val="000000"/>
          <w:spacing w:val="3"/>
          <w:sz w:val="20"/>
          <w:szCs w:val="20"/>
        </w:rPr>
      </w:pPr>
      <w:r w:rsidRPr="004C6401">
        <w:rPr>
          <w:rFonts w:ascii="Times New Roman" w:hAnsi="Times New Roman" w:cs="Times New Roman"/>
          <w:color w:val="000000"/>
          <w:spacing w:val="-9"/>
          <w:sz w:val="20"/>
          <w:szCs w:val="20"/>
        </w:rPr>
        <w:t>2.</w:t>
      </w:r>
      <w:r w:rsidRPr="004C6401">
        <w:rPr>
          <w:rFonts w:ascii="Times New Roman" w:hAnsi="Times New Roman" w:cs="Times New Roman"/>
          <w:color w:val="000000"/>
          <w:sz w:val="20"/>
          <w:szCs w:val="20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4C6401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редоставить Устав </w:t>
      </w:r>
      <w:r w:rsidRPr="004C6401">
        <w:rPr>
          <w:rFonts w:ascii="Times New Roman" w:hAnsi="Times New Roman" w:cs="Times New Roman"/>
          <w:sz w:val="20"/>
          <w:szCs w:val="20"/>
        </w:rPr>
        <w:t>Венгеровского сельсовета Венгеровского района Новосибирской области</w:t>
      </w:r>
      <w:r w:rsidRPr="004C6401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4C6401" w:rsidRPr="004C6401" w:rsidRDefault="004C6401" w:rsidP="004C6401">
      <w:pPr>
        <w:shd w:val="clear" w:color="auto" w:fill="FFFFFF"/>
        <w:tabs>
          <w:tab w:val="left" w:pos="869"/>
          <w:tab w:val="left" w:leader="underscore" w:pos="6566"/>
        </w:tabs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4C6401">
        <w:rPr>
          <w:rFonts w:ascii="Times New Roman" w:hAnsi="Times New Roman" w:cs="Times New Roman"/>
          <w:color w:val="000000"/>
          <w:spacing w:val="3"/>
          <w:sz w:val="20"/>
          <w:szCs w:val="20"/>
        </w:rPr>
        <w:t xml:space="preserve">3. Главе Венгеровского </w:t>
      </w:r>
      <w:r w:rsidRPr="004C6401">
        <w:rPr>
          <w:rFonts w:ascii="Times New Roman" w:hAnsi="Times New Roman" w:cs="Times New Roman"/>
          <w:color w:val="000000"/>
          <w:sz w:val="20"/>
          <w:szCs w:val="20"/>
        </w:rPr>
        <w:t xml:space="preserve">сельсовета </w:t>
      </w:r>
      <w:r w:rsidRPr="004C6401">
        <w:rPr>
          <w:rFonts w:ascii="Times New Roman" w:hAnsi="Times New Roman" w:cs="Times New Roman"/>
          <w:sz w:val="20"/>
          <w:szCs w:val="20"/>
        </w:rPr>
        <w:t>Венгеровского района Новосибирской области</w:t>
      </w:r>
      <w:r w:rsidRPr="004C6401">
        <w:rPr>
          <w:rFonts w:ascii="Times New Roman" w:hAnsi="Times New Roman" w:cs="Times New Roman"/>
          <w:color w:val="000000"/>
          <w:sz w:val="20"/>
          <w:szCs w:val="20"/>
        </w:rPr>
        <w:t xml:space="preserve"> </w:t>
      </w:r>
      <w:r w:rsidRPr="004C6401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опубликовать Устав Венгеровского сельсовета </w:t>
      </w:r>
      <w:r w:rsidRPr="004C6401">
        <w:rPr>
          <w:rFonts w:ascii="Times New Roman" w:hAnsi="Times New Roman" w:cs="Times New Roman"/>
          <w:color w:val="000000"/>
          <w:spacing w:val="-6"/>
          <w:sz w:val="20"/>
          <w:szCs w:val="20"/>
        </w:rPr>
        <w:t>после</w:t>
      </w:r>
      <w:r w:rsidRPr="004C6401">
        <w:rPr>
          <w:rFonts w:ascii="Times New Roman" w:hAnsi="Times New Roman" w:cs="Times New Roman"/>
          <w:sz w:val="20"/>
          <w:szCs w:val="20"/>
        </w:rPr>
        <w:t xml:space="preserve"> </w:t>
      </w:r>
      <w:r w:rsidRPr="004C6401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государственной регистрации в течение 7 дней </w:t>
      </w:r>
      <w:r w:rsidRPr="004C6401">
        <w:rPr>
          <w:rFonts w:ascii="Times New Roman" w:hAnsi="Times New Roman" w:cs="Times New Roman"/>
          <w:sz w:val="20"/>
          <w:szCs w:val="20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Устава Венгеровского сельсовета Венгеровского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4C6401" w:rsidRPr="004C6401" w:rsidRDefault="004C6401" w:rsidP="004C6401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4C6401">
        <w:rPr>
          <w:rFonts w:ascii="Times New Roman" w:hAnsi="Times New Roman" w:cs="Times New Roman"/>
          <w:color w:val="000000"/>
          <w:spacing w:val="-9"/>
          <w:sz w:val="20"/>
          <w:szCs w:val="20"/>
        </w:rPr>
        <w:lastRenderedPageBreak/>
        <w:t>4.</w:t>
      </w:r>
      <w:r w:rsidRPr="004C6401">
        <w:rPr>
          <w:rFonts w:ascii="Times New Roman" w:hAnsi="Times New Roman" w:cs="Times New Roman"/>
          <w:color w:val="000000"/>
          <w:spacing w:val="1"/>
          <w:sz w:val="20"/>
          <w:szCs w:val="20"/>
        </w:rPr>
        <w:t xml:space="preserve"> </w:t>
      </w:r>
      <w:r w:rsidRPr="004C6401">
        <w:rPr>
          <w:rFonts w:ascii="Times New Roman" w:hAnsi="Times New Roman" w:cs="Times New Roman"/>
          <w:color w:val="000000"/>
          <w:spacing w:val="-1"/>
          <w:sz w:val="20"/>
          <w:szCs w:val="20"/>
        </w:rPr>
        <w:t xml:space="preserve">Настоящее решение вступает в силу после государственной регистрации и </w:t>
      </w:r>
      <w:r w:rsidRPr="004C6401">
        <w:rPr>
          <w:rFonts w:ascii="Times New Roman" w:hAnsi="Times New Roman" w:cs="Times New Roman"/>
          <w:color w:val="000000"/>
          <w:spacing w:val="1"/>
          <w:sz w:val="20"/>
          <w:szCs w:val="20"/>
        </w:rPr>
        <w:t>опубликования в Вестнике Венгеровского сельсовета.</w:t>
      </w:r>
    </w:p>
    <w:p w:rsidR="004C6401" w:rsidRPr="004C6401" w:rsidRDefault="004C6401" w:rsidP="004C6401">
      <w:pPr>
        <w:rPr>
          <w:rFonts w:ascii="Times New Roman" w:hAnsi="Times New Roman" w:cs="Times New Roman"/>
          <w:sz w:val="20"/>
          <w:szCs w:val="20"/>
        </w:rPr>
      </w:pPr>
      <w:r w:rsidRPr="004C6401">
        <w:rPr>
          <w:rFonts w:ascii="Times New Roman" w:hAnsi="Times New Roman" w:cs="Times New Roman"/>
          <w:sz w:val="20"/>
          <w:szCs w:val="20"/>
        </w:rPr>
        <w:t xml:space="preserve">       5. Устав Венгеровского сельсовета Венгеровского района Новосибирской области принятый решением 55 сессии Совета депутатов Венгеровского сельсовета  Венгеровского района Новосибирской области 4 созыва от 09.07.2015 № 1 с внесенными изменениями решением 55  сессии Совета депутатов Венгеровского сельсовета Венгеровского района Новосибирской области от 09.07.2015 № 1 с внесенными изменениями решением 1 сессии Совета депутатов Венгеровского сельсовета Венгеровского района Новосибирской области пятого созыва от 25.09.2015 № 6 с внесенными изменениями решением 6 сессии Совета депутатов Венгеровского сельсовета Венгеровского района Новосибирской области пятого созыва от 26.01.2016 Решением девятой сессии Совета депутатов Венгеровского сельсовета                                              Венгеровского района Новосибирской области 5 созыва от 22.04.2016 г. № 6 с внесенными изменениями решением пятнадцатой сессии Совета депутатов</w:t>
      </w:r>
    </w:p>
    <w:p w:rsidR="004C6401" w:rsidRPr="004C6401" w:rsidRDefault="004C6401" w:rsidP="004C6401">
      <w:pPr>
        <w:jc w:val="both"/>
        <w:rPr>
          <w:rFonts w:ascii="Times New Roman" w:hAnsi="Times New Roman" w:cs="Times New Roman"/>
          <w:sz w:val="20"/>
          <w:szCs w:val="20"/>
        </w:rPr>
      </w:pPr>
      <w:r w:rsidRPr="004C6401">
        <w:rPr>
          <w:rFonts w:ascii="Times New Roman" w:hAnsi="Times New Roman" w:cs="Times New Roman"/>
          <w:sz w:val="20"/>
          <w:szCs w:val="20"/>
        </w:rPr>
        <w:t xml:space="preserve">Венгеровского сельсовета Венгеровского района Новосибирской области </w:t>
      </w:r>
    </w:p>
    <w:p w:rsidR="004C6401" w:rsidRPr="004C6401" w:rsidRDefault="004C6401" w:rsidP="004C6401">
      <w:pPr>
        <w:jc w:val="both"/>
        <w:rPr>
          <w:rFonts w:ascii="Times New Roman" w:hAnsi="Times New Roman" w:cs="Times New Roman"/>
          <w:color w:val="FF0000"/>
          <w:sz w:val="20"/>
          <w:szCs w:val="20"/>
        </w:rPr>
      </w:pPr>
      <w:r w:rsidRPr="004C6401">
        <w:rPr>
          <w:rFonts w:ascii="Times New Roman" w:hAnsi="Times New Roman" w:cs="Times New Roman"/>
          <w:sz w:val="20"/>
          <w:szCs w:val="20"/>
        </w:rPr>
        <w:t>5 созыва от 19.10.2016 г. № 2  утрачивает силу с момента вступления в силу настоящего Устава.</w:t>
      </w:r>
    </w:p>
    <w:p w:rsidR="00D92576" w:rsidRPr="004C6401" w:rsidRDefault="00D92576" w:rsidP="00D92576">
      <w:pPr>
        <w:jc w:val="both"/>
        <w:rPr>
          <w:rFonts w:ascii="Times New Roman" w:hAnsi="Times New Roman" w:cs="Times New Roman"/>
          <w:sz w:val="20"/>
          <w:szCs w:val="20"/>
        </w:rPr>
      </w:pPr>
      <w:r w:rsidRPr="004C6401">
        <w:rPr>
          <w:rFonts w:ascii="Times New Roman" w:hAnsi="Times New Roman" w:cs="Times New Roman"/>
          <w:sz w:val="20"/>
          <w:szCs w:val="20"/>
        </w:rPr>
        <w:t> </w:t>
      </w:r>
    </w:p>
    <w:p w:rsidR="00872C26" w:rsidRDefault="00872C26" w:rsidP="00D6008A">
      <w:pPr>
        <w:jc w:val="both"/>
      </w:pPr>
    </w:p>
    <w:p w:rsidR="00B35586" w:rsidRDefault="00B35586" w:rsidP="00D6008A">
      <w:pPr>
        <w:jc w:val="both"/>
      </w:pPr>
    </w:p>
    <w:p w:rsidR="00B35586" w:rsidRDefault="00B35586" w:rsidP="00D6008A">
      <w:pPr>
        <w:jc w:val="both"/>
      </w:pPr>
    </w:p>
    <w:p w:rsidR="00B35586" w:rsidRDefault="00B35586" w:rsidP="00D6008A">
      <w:pPr>
        <w:jc w:val="both"/>
      </w:pPr>
    </w:p>
    <w:p w:rsidR="00B35586" w:rsidRDefault="00B35586" w:rsidP="00D6008A">
      <w:pPr>
        <w:jc w:val="both"/>
      </w:pPr>
    </w:p>
    <w:p w:rsidR="006C7C61" w:rsidRPr="00D6008A" w:rsidRDefault="00D92576" w:rsidP="00D6008A">
      <w:pPr>
        <w:jc w:val="both"/>
        <w:rPr>
          <w:rStyle w:val="41"/>
          <w:rFonts w:asciiTheme="minorHAnsi" w:hAnsiTheme="minorHAnsi" w:cstheme="minorBidi"/>
          <w:sz w:val="22"/>
          <w:szCs w:val="22"/>
          <w:shd w:val="clear" w:color="auto" w:fill="auto"/>
        </w:rPr>
      </w:pPr>
      <w:r>
        <w:t> </w:t>
      </w:r>
      <w:r w:rsidRPr="00555EBE">
        <w:t xml:space="preserve"> </w:t>
      </w:r>
      <w:r w:rsidR="00F142FE">
        <w:rPr>
          <w:rStyle w:val="41"/>
          <w:sz w:val="20"/>
          <w:szCs w:val="20"/>
        </w:rPr>
        <w:t>И.о. Главы</w:t>
      </w:r>
      <w:r w:rsidR="006C7C61">
        <w:rPr>
          <w:rStyle w:val="41"/>
          <w:sz w:val="20"/>
          <w:szCs w:val="20"/>
        </w:rPr>
        <w:t xml:space="preserve"> администрации</w:t>
      </w:r>
      <w:r w:rsidR="00062236" w:rsidRPr="00F6620F">
        <w:rPr>
          <w:rStyle w:val="41"/>
          <w:sz w:val="20"/>
          <w:szCs w:val="20"/>
        </w:rPr>
        <w:t xml:space="preserve"> </w:t>
      </w:r>
    </w:p>
    <w:p w:rsidR="00062236" w:rsidRPr="00F6620F" w:rsidRDefault="00062236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 w:rsidRPr="00F6620F">
        <w:rPr>
          <w:rStyle w:val="41"/>
          <w:sz w:val="20"/>
          <w:szCs w:val="20"/>
        </w:rPr>
        <w:t xml:space="preserve">Венгеровского сельсовета                                              </w:t>
      </w:r>
      <w:r w:rsidR="00F6620F">
        <w:rPr>
          <w:rStyle w:val="41"/>
          <w:sz w:val="20"/>
          <w:szCs w:val="20"/>
        </w:rPr>
        <w:t xml:space="preserve">                                        </w:t>
      </w:r>
      <w:r w:rsidR="006C7C61">
        <w:rPr>
          <w:rStyle w:val="41"/>
          <w:sz w:val="20"/>
          <w:szCs w:val="20"/>
        </w:rPr>
        <w:t xml:space="preserve">                П.Р.Якобсон</w:t>
      </w:r>
      <w:r w:rsidRPr="00F6620F">
        <w:rPr>
          <w:rStyle w:val="41"/>
          <w:sz w:val="20"/>
          <w:szCs w:val="20"/>
        </w:rPr>
        <w:t xml:space="preserve"> </w:t>
      </w:r>
    </w:p>
    <w:p w:rsidR="00062236" w:rsidRPr="00F6620F" w:rsidRDefault="00062236" w:rsidP="0006223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CB5E3B" w:rsidRDefault="00CB5E3B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062236" w:rsidRPr="00F6620F" w:rsidRDefault="00062236" w:rsidP="00062236">
      <w:pPr>
        <w:spacing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6620F">
        <w:rPr>
          <w:rFonts w:ascii="Times New Roman" w:hAnsi="Times New Roman" w:cs="Times New Roman"/>
          <w:sz w:val="20"/>
          <w:szCs w:val="20"/>
        </w:rPr>
        <w:t xml:space="preserve">Председатель Совета депутатов        </w:t>
      </w:r>
      <w:r w:rsidRPr="00F6620F">
        <w:rPr>
          <w:rFonts w:ascii="Times New Roman" w:hAnsi="Times New Roman" w:cs="Times New Roman"/>
          <w:sz w:val="20"/>
          <w:szCs w:val="20"/>
        </w:rPr>
        <w:tab/>
        <w:t xml:space="preserve">                                     </w:t>
      </w:r>
      <w:r w:rsidR="00F6620F">
        <w:rPr>
          <w:rFonts w:ascii="Times New Roman" w:hAnsi="Times New Roman" w:cs="Times New Roman"/>
          <w:sz w:val="20"/>
          <w:szCs w:val="20"/>
        </w:rPr>
        <w:t xml:space="preserve">                                      </w:t>
      </w:r>
      <w:r w:rsidRPr="00F6620F">
        <w:rPr>
          <w:rFonts w:ascii="Times New Roman" w:hAnsi="Times New Roman" w:cs="Times New Roman"/>
          <w:sz w:val="20"/>
          <w:szCs w:val="20"/>
        </w:rPr>
        <w:t xml:space="preserve"> С.А. Игнатов                                                                                     </w:t>
      </w:r>
    </w:p>
    <w:p w:rsidR="009C7EA1" w:rsidRDefault="009C7EA1" w:rsidP="007368F6">
      <w:pPr>
        <w:jc w:val="both"/>
        <w:rPr>
          <w:rFonts w:ascii="Times New Roman" w:hAnsi="Times New Roman"/>
          <w:sz w:val="28"/>
          <w:szCs w:val="28"/>
        </w:rPr>
      </w:pPr>
    </w:p>
    <w:p w:rsidR="00E014F0" w:rsidRDefault="00E014F0" w:rsidP="007368F6">
      <w:pPr>
        <w:jc w:val="both"/>
        <w:rPr>
          <w:rFonts w:ascii="Times New Roman" w:hAnsi="Times New Roman"/>
          <w:sz w:val="28"/>
          <w:szCs w:val="28"/>
        </w:rPr>
      </w:pPr>
    </w:p>
    <w:p w:rsidR="00E014F0" w:rsidRDefault="00E014F0" w:rsidP="007368F6">
      <w:pPr>
        <w:jc w:val="both"/>
        <w:rPr>
          <w:rFonts w:ascii="Times New Roman" w:hAnsi="Times New Roman"/>
          <w:sz w:val="28"/>
          <w:szCs w:val="28"/>
        </w:rPr>
      </w:pPr>
    </w:p>
    <w:p w:rsidR="00E014F0" w:rsidRDefault="00E014F0" w:rsidP="007368F6">
      <w:pPr>
        <w:jc w:val="both"/>
        <w:rPr>
          <w:rFonts w:ascii="Times New Roman" w:hAnsi="Times New Roman"/>
          <w:sz w:val="28"/>
          <w:szCs w:val="28"/>
        </w:rPr>
      </w:pPr>
    </w:p>
    <w:p w:rsidR="00E014F0" w:rsidRDefault="00E014F0" w:rsidP="007368F6">
      <w:pPr>
        <w:jc w:val="both"/>
        <w:rPr>
          <w:rFonts w:ascii="Times New Roman" w:hAnsi="Times New Roman"/>
          <w:sz w:val="28"/>
          <w:szCs w:val="28"/>
        </w:rPr>
      </w:pPr>
    </w:p>
    <w:p w:rsidR="00E014F0" w:rsidRDefault="00E014F0" w:rsidP="007368F6">
      <w:pPr>
        <w:jc w:val="both"/>
        <w:rPr>
          <w:rFonts w:ascii="Times New Roman" w:hAnsi="Times New Roman"/>
          <w:sz w:val="28"/>
          <w:szCs w:val="28"/>
        </w:rPr>
      </w:pPr>
    </w:p>
    <w:p w:rsidR="00E014F0" w:rsidRDefault="00E014F0" w:rsidP="007368F6">
      <w:pPr>
        <w:jc w:val="both"/>
        <w:rPr>
          <w:rFonts w:ascii="Times New Roman" w:hAnsi="Times New Roman"/>
          <w:sz w:val="28"/>
          <w:szCs w:val="28"/>
        </w:rPr>
      </w:pPr>
    </w:p>
    <w:p w:rsidR="00E014F0" w:rsidRPr="005060BC" w:rsidRDefault="00E014F0" w:rsidP="007368F6">
      <w:pPr>
        <w:jc w:val="both"/>
        <w:rPr>
          <w:rFonts w:ascii="Times New Roman" w:hAnsi="Times New Roman"/>
          <w:sz w:val="28"/>
          <w:szCs w:val="28"/>
        </w:rPr>
      </w:pPr>
    </w:p>
    <w:p w:rsidR="0065680C" w:rsidRPr="00D13BD4" w:rsidRDefault="0065680C" w:rsidP="003872AA">
      <w:pPr>
        <w:tabs>
          <w:tab w:val="left" w:pos="6120"/>
          <w:tab w:val="left" w:pos="7920"/>
        </w:tabs>
        <w:ind w:right="-600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3006" w:rsidRDefault="00933006" w:rsidP="005128F2">
      <w:pPr>
        <w:spacing w:after="0" w:line="240" w:lineRule="auto"/>
      </w:pPr>
      <w:r>
        <w:separator/>
      </w:r>
    </w:p>
  </w:endnote>
  <w:endnote w:type="continuationSeparator" w:id="1">
    <w:p w:rsidR="00933006" w:rsidRDefault="00933006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335078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335078">
        <w:pPr>
          <w:pStyle w:val="ad"/>
          <w:jc w:val="right"/>
        </w:pPr>
        <w:fldSimple w:instr=" PAGE   \* MERGEFORMAT ">
          <w:r w:rsidR="00B35586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3006" w:rsidRDefault="00933006" w:rsidP="005128F2">
      <w:pPr>
        <w:spacing w:after="0" w:line="240" w:lineRule="auto"/>
      </w:pPr>
      <w:r>
        <w:separator/>
      </w:r>
    </w:p>
  </w:footnote>
  <w:footnote w:type="continuationSeparator" w:id="1">
    <w:p w:rsidR="00933006" w:rsidRDefault="00933006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2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5">
    <w:nsid w:val="0FBF464C"/>
    <w:multiLevelType w:val="hybridMultilevel"/>
    <w:tmpl w:val="EF761C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12F6219"/>
    <w:multiLevelType w:val="hybridMultilevel"/>
    <w:tmpl w:val="79680CAC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3862C82"/>
    <w:multiLevelType w:val="hybridMultilevel"/>
    <w:tmpl w:val="74CE7754"/>
    <w:lvl w:ilvl="0" w:tplc="4104BB08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Bidi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412AA9"/>
    <w:multiLevelType w:val="hybridMultilevel"/>
    <w:tmpl w:val="C25276DC"/>
    <w:lvl w:ilvl="0" w:tplc="E4E01CA8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9">
    <w:nsid w:val="27884432"/>
    <w:multiLevelType w:val="hybridMultilevel"/>
    <w:tmpl w:val="8E6092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8743071"/>
    <w:multiLevelType w:val="hybridMultilevel"/>
    <w:tmpl w:val="39A62736"/>
    <w:lvl w:ilvl="0" w:tplc="D4D6AF2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F8080B"/>
    <w:multiLevelType w:val="hybridMultilevel"/>
    <w:tmpl w:val="373E9234"/>
    <w:lvl w:ilvl="0" w:tplc="0419000F">
      <w:start w:val="9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36E103C0"/>
    <w:multiLevelType w:val="hybridMultilevel"/>
    <w:tmpl w:val="8034C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>
    <w:nsid w:val="410F1CFE"/>
    <w:multiLevelType w:val="hybridMultilevel"/>
    <w:tmpl w:val="06008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76680F"/>
    <w:multiLevelType w:val="hybridMultilevel"/>
    <w:tmpl w:val="2FAEA27C"/>
    <w:lvl w:ilvl="0" w:tplc="0419000F">
      <w:start w:val="6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517A7274"/>
    <w:multiLevelType w:val="hybridMultilevel"/>
    <w:tmpl w:val="8B6426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59315C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6D802824"/>
    <w:multiLevelType w:val="hybridMultilevel"/>
    <w:tmpl w:val="6900A5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7E956038"/>
    <w:multiLevelType w:val="hybridMultilevel"/>
    <w:tmpl w:val="3500BE56"/>
    <w:lvl w:ilvl="0" w:tplc="0419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9"/>
  </w:num>
  <w:num w:numId="5">
    <w:abstractNumId w:val="14"/>
  </w:num>
  <w:num w:numId="6">
    <w:abstractNumId w:val="4"/>
  </w:num>
  <w:num w:numId="7">
    <w:abstractNumId w:val="12"/>
  </w:num>
  <w:num w:numId="8">
    <w:abstractNumId w:val="6"/>
  </w:num>
  <w:num w:numId="9">
    <w:abstractNumId w:val="10"/>
  </w:num>
  <w:num w:numId="10">
    <w:abstractNumId w:val="11"/>
  </w:num>
  <w:num w:numId="11">
    <w:abstractNumId w:val="15"/>
  </w:num>
  <w:num w:numId="12">
    <w:abstractNumId w:val="19"/>
  </w:num>
  <w:num w:numId="13">
    <w:abstractNumId w:val="18"/>
  </w:num>
  <w:num w:numId="14">
    <w:abstractNumId w:val="17"/>
  </w:num>
  <w:num w:numId="15">
    <w:abstractNumId w:val="13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0"/>
  </w:num>
  <w:num w:numId="18">
    <w:abstractNumId w:val="1"/>
  </w:num>
  <w:num w:numId="19">
    <w:abstractNumId w:val="2"/>
  </w:num>
  <w:num w:numId="20">
    <w:abstractNumId w:val="3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612B0"/>
    <w:rsid w:val="00062236"/>
    <w:rsid w:val="00063BA7"/>
    <w:rsid w:val="000A197F"/>
    <w:rsid w:val="000F246D"/>
    <w:rsid w:val="00125EE7"/>
    <w:rsid w:val="00153B44"/>
    <w:rsid w:val="00164561"/>
    <w:rsid w:val="00197D40"/>
    <w:rsid w:val="001A2EA0"/>
    <w:rsid w:val="001A7F62"/>
    <w:rsid w:val="001F2393"/>
    <w:rsid w:val="001F5EC5"/>
    <w:rsid w:val="00204893"/>
    <w:rsid w:val="00210309"/>
    <w:rsid w:val="002131EB"/>
    <w:rsid w:val="00217247"/>
    <w:rsid w:val="00217421"/>
    <w:rsid w:val="0024346C"/>
    <w:rsid w:val="0026712B"/>
    <w:rsid w:val="00273327"/>
    <w:rsid w:val="00286FE5"/>
    <w:rsid w:val="002948D3"/>
    <w:rsid w:val="002C5DD2"/>
    <w:rsid w:val="00335078"/>
    <w:rsid w:val="00337733"/>
    <w:rsid w:val="00347BDF"/>
    <w:rsid w:val="00347FD1"/>
    <w:rsid w:val="00364FC3"/>
    <w:rsid w:val="003872AA"/>
    <w:rsid w:val="00392E71"/>
    <w:rsid w:val="003B1884"/>
    <w:rsid w:val="003B7258"/>
    <w:rsid w:val="00405335"/>
    <w:rsid w:val="00406AC9"/>
    <w:rsid w:val="004119FB"/>
    <w:rsid w:val="004C52D2"/>
    <w:rsid w:val="004C6401"/>
    <w:rsid w:val="004D18AC"/>
    <w:rsid w:val="004D2B53"/>
    <w:rsid w:val="004F0C1E"/>
    <w:rsid w:val="004F114B"/>
    <w:rsid w:val="00502BEA"/>
    <w:rsid w:val="00510890"/>
    <w:rsid w:val="005128F2"/>
    <w:rsid w:val="00527382"/>
    <w:rsid w:val="00541797"/>
    <w:rsid w:val="005673EC"/>
    <w:rsid w:val="00573DF2"/>
    <w:rsid w:val="00574947"/>
    <w:rsid w:val="00591553"/>
    <w:rsid w:val="005B3798"/>
    <w:rsid w:val="005E0F32"/>
    <w:rsid w:val="00616D13"/>
    <w:rsid w:val="006224A9"/>
    <w:rsid w:val="006242F8"/>
    <w:rsid w:val="0063331D"/>
    <w:rsid w:val="0065421B"/>
    <w:rsid w:val="0065680C"/>
    <w:rsid w:val="006A1DD5"/>
    <w:rsid w:val="006C3BE7"/>
    <w:rsid w:val="006C7C61"/>
    <w:rsid w:val="006F3157"/>
    <w:rsid w:val="007113E8"/>
    <w:rsid w:val="007368F6"/>
    <w:rsid w:val="00765A57"/>
    <w:rsid w:val="00794245"/>
    <w:rsid w:val="007978E7"/>
    <w:rsid w:val="007B7FCE"/>
    <w:rsid w:val="007D1C5C"/>
    <w:rsid w:val="007E44C1"/>
    <w:rsid w:val="00840F8F"/>
    <w:rsid w:val="00872C26"/>
    <w:rsid w:val="00885BE7"/>
    <w:rsid w:val="008A275E"/>
    <w:rsid w:val="008C124E"/>
    <w:rsid w:val="008C430E"/>
    <w:rsid w:val="008F1CFF"/>
    <w:rsid w:val="00933006"/>
    <w:rsid w:val="00945E80"/>
    <w:rsid w:val="009537EC"/>
    <w:rsid w:val="00963A81"/>
    <w:rsid w:val="009976A5"/>
    <w:rsid w:val="009976F6"/>
    <w:rsid w:val="009C08F8"/>
    <w:rsid w:val="009C6604"/>
    <w:rsid w:val="009C7EA1"/>
    <w:rsid w:val="009D2144"/>
    <w:rsid w:val="009E7A29"/>
    <w:rsid w:val="00A24808"/>
    <w:rsid w:val="00A56CF3"/>
    <w:rsid w:val="00A905CC"/>
    <w:rsid w:val="00AA5082"/>
    <w:rsid w:val="00AA6217"/>
    <w:rsid w:val="00AD5ACF"/>
    <w:rsid w:val="00B21F99"/>
    <w:rsid w:val="00B22EA6"/>
    <w:rsid w:val="00B304DB"/>
    <w:rsid w:val="00B35586"/>
    <w:rsid w:val="00B46793"/>
    <w:rsid w:val="00B50DA4"/>
    <w:rsid w:val="00B61623"/>
    <w:rsid w:val="00B63656"/>
    <w:rsid w:val="00B73A1B"/>
    <w:rsid w:val="00B80000"/>
    <w:rsid w:val="00B94BFA"/>
    <w:rsid w:val="00B9560A"/>
    <w:rsid w:val="00BF5387"/>
    <w:rsid w:val="00C535B0"/>
    <w:rsid w:val="00C57172"/>
    <w:rsid w:val="00C804AC"/>
    <w:rsid w:val="00C863A7"/>
    <w:rsid w:val="00CA7DDD"/>
    <w:rsid w:val="00CB3C48"/>
    <w:rsid w:val="00CB5E3B"/>
    <w:rsid w:val="00D13BD4"/>
    <w:rsid w:val="00D30683"/>
    <w:rsid w:val="00D30725"/>
    <w:rsid w:val="00D355F5"/>
    <w:rsid w:val="00D53A4A"/>
    <w:rsid w:val="00D6008A"/>
    <w:rsid w:val="00D6563B"/>
    <w:rsid w:val="00D87EFF"/>
    <w:rsid w:val="00D92576"/>
    <w:rsid w:val="00DB53D7"/>
    <w:rsid w:val="00DB6DE1"/>
    <w:rsid w:val="00DC126B"/>
    <w:rsid w:val="00DC40DC"/>
    <w:rsid w:val="00DE48B4"/>
    <w:rsid w:val="00DF1FE1"/>
    <w:rsid w:val="00E014F0"/>
    <w:rsid w:val="00E10FEC"/>
    <w:rsid w:val="00E21A99"/>
    <w:rsid w:val="00E53708"/>
    <w:rsid w:val="00E541C5"/>
    <w:rsid w:val="00E61EB7"/>
    <w:rsid w:val="00E80D56"/>
    <w:rsid w:val="00F0700C"/>
    <w:rsid w:val="00F142FE"/>
    <w:rsid w:val="00F22A5B"/>
    <w:rsid w:val="00F26EC4"/>
    <w:rsid w:val="00F34C1B"/>
    <w:rsid w:val="00F50EDA"/>
    <w:rsid w:val="00F6620F"/>
    <w:rsid w:val="00F90EA9"/>
    <w:rsid w:val="00F9369F"/>
    <w:rsid w:val="00FA355C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semiHidden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uiPriority w:val="99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uiPriority w:val="99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99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semiHidden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semiHidden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3</Pages>
  <Words>542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52</cp:revision>
  <cp:lastPrinted>2017-10-24T05:05:00Z</cp:lastPrinted>
  <dcterms:created xsi:type="dcterms:W3CDTF">2016-12-12T03:23:00Z</dcterms:created>
  <dcterms:modified xsi:type="dcterms:W3CDTF">2017-10-25T04:14:00Z</dcterms:modified>
</cp:coreProperties>
</file>