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D6008A">
        <w:rPr>
          <w:rFonts w:ascii="Times New Roman" w:hAnsi="Times New Roman" w:cs="Times New Roman"/>
          <w:bCs/>
        </w:rPr>
        <w:t>20</w:t>
      </w:r>
      <w:r w:rsidR="00F9369F">
        <w:rPr>
          <w:rFonts w:ascii="Times New Roman" w:hAnsi="Times New Roman" w:cs="Times New Roman"/>
          <w:bCs/>
        </w:rPr>
        <w:t xml:space="preserve"> </w:t>
      </w:r>
      <w:r w:rsidR="009976A5">
        <w:rPr>
          <w:rFonts w:ascii="Times New Roman" w:hAnsi="Times New Roman" w:cs="Times New Roman"/>
          <w:bCs/>
        </w:rPr>
        <w:t>октября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D6008A">
        <w:rPr>
          <w:rFonts w:ascii="Times New Roman" w:hAnsi="Times New Roman" w:cs="Times New Roman"/>
          <w:b/>
          <w:bCs/>
          <w:sz w:val="48"/>
          <w:szCs w:val="48"/>
        </w:rPr>
        <w:t>33</w:t>
      </w:r>
    </w:p>
    <w:p w:rsidR="003872AA" w:rsidRPr="00D13BD4" w:rsidRDefault="00D6008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20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F142FE">
        <w:rPr>
          <w:rFonts w:ascii="Times New Roman" w:hAnsi="Times New Roman" w:cs="Times New Roman"/>
          <w:b/>
          <w:bCs/>
          <w:sz w:val="36"/>
          <w:szCs w:val="36"/>
        </w:rPr>
        <w:t>октября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2C5DD2" w:rsidRPr="00F142FE" w:rsidRDefault="002C5DD2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D6008A" w:rsidRPr="00D6008A" w:rsidRDefault="00D6008A" w:rsidP="00D6008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6008A">
        <w:rPr>
          <w:rFonts w:ascii="Times New Roman" w:hAnsi="Times New Roman" w:cs="Times New Roman"/>
          <w:b/>
          <w:sz w:val="20"/>
          <w:szCs w:val="20"/>
        </w:rPr>
        <w:t>Извещение  о  проведении  собрания о согласовании местоположения границ земельного участка</w:t>
      </w:r>
    </w:p>
    <w:p w:rsidR="00D6008A" w:rsidRPr="00D6008A" w:rsidRDefault="00D6008A" w:rsidP="00D6008A">
      <w:pPr>
        <w:jc w:val="both"/>
        <w:rPr>
          <w:rFonts w:ascii="Times New Roman" w:hAnsi="Times New Roman" w:cs="Times New Roman"/>
          <w:sz w:val="20"/>
          <w:szCs w:val="20"/>
        </w:rPr>
      </w:pPr>
      <w:r w:rsidRPr="00D6008A">
        <w:rPr>
          <w:rFonts w:ascii="Times New Roman" w:hAnsi="Times New Roman" w:cs="Times New Roman"/>
          <w:sz w:val="20"/>
          <w:szCs w:val="20"/>
        </w:rPr>
        <w:t>Кадастровым инженером  ТунеевымДмитрием Александровичем,  адрес: 632241, НСО, Венгеровский район, с. Венгерово, ул. Ленина,63. Е-</w:t>
      </w:r>
      <w:r w:rsidRPr="00D6008A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D6008A">
        <w:rPr>
          <w:rFonts w:ascii="Times New Roman" w:hAnsi="Times New Roman" w:cs="Times New Roman"/>
          <w:sz w:val="20"/>
          <w:szCs w:val="20"/>
        </w:rPr>
        <w:t xml:space="preserve">: </w:t>
      </w:r>
      <w:hyperlink r:id="rId8" w:history="1">
        <w:r w:rsidRPr="00D6008A">
          <w:rPr>
            <w:rStyle w:val="a8"/>
            <w:rFonts w:ascii="Times New Roman" w:hAnsi="Times New Roman" w:cs="Times New Roman"/>
            <w:color w:val="auto"/>
            <w:sz w:val="20"/>
            <w:szCs w:val="20"/>
            <w:lang w:val="en-US"/>
          </w:rPr>
          <w:t>venger</w:t>
        </w:r>
        <w:r w:rsidRPr="00D6008A">
          <w:rPr>
            <w:rStyle w:val="a8"/>
            <w:rFonts w:ascii="Times New Roman" w:hAnsi="Times New Roman" w:cs="Times New Roman"/>
            <w:color w:val="auto"/>
            <w:sz w:val="20"/>
            <w:szCs w:val="20"/>
          </w:rPr>
          <w:t>@</w:t>
        </w:r>
        <w:r w:rsidRPr="00D6008A">
          <w:rPr>
            <w:rStyle w:val="a8"/>
            <w:rFonts w:ascii="Times New Roman" w:hAnsi="Times New Roman" w:cs="Times New Roman"/>
            <w:color w:val="auto"/>
            <w:sz w:val="20"/>
            <w:szCs w:val="20"/>
            <w:lang w:val="en-US"/>
          </w:rPr>
          <w:t>noti</w:t>
        </w:r>
        <w:r w:rsidRPr="00D6008A">
          <w:rPr>
            <w:rStyle w:val="a8"/>
            <w:rFonts w:ascii="Times New Roman" w:hAnsi="Times New Roman" w:cs="Times New Roman"/>
            <w:color w:val="auto"/>
            <w:sz w:val="20"/>
            <w:szCs w:val="20"/>
          </w:rPr>
          <w:t>.</w:t>
        </w:r>
        <w:r w:rsidRPr="00D6008A">
          <w:rPr>
            <w:rStyle w:val="a8"/>
            <w:rFonts w:ascii="Times New Roman" w:hAnsi="Times New Roman" w:cs="Times New Roman"/>
            <w:color w:val="auto"/>
            <w:sz w:val="20"/>
            <w:szCs w:val="20"/>
            <w:lang w:val="en-US"/>
          </w:rPr>
          <w:t>ru</w:t>
        </w:r>
      </w:hyperlink>
      <w:r w:rsidRPr="00D6008A">
        <w:rPr>
          <w:rFonts w:ascii="Times New Roman" w:hAnsi="Times New Roman" w:cs="Times New Roman"/>
          <w:sz w:val="20"/>
          <w:szCs w:val="20"/>
        </w:rPr>
        <w:t xml:space="preserve">, тел./факс 8(383-69) 21-130, № регистрации в государственном реестре лиц, осуществляющих кадастровую деятельность: 589в отношении земельного участка с кадастровым номером </w:t>
      </w:r>
      <w:r w:rsidRPr="00D600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>54:04:010117:77</w:t>
      </w:r>
      <w:r w:rsidRPr="00D6008A">
        <w:rPr>
          <w:rFonts w:ascii="Times New Roman" w:hAnsi="Times New Roman" w:cs="Times New Roman"/>
          <w:sz w:val="20"/>
          <w:szCs w:val="20"/>
        </w:rPr>
        <w:t xml:space="preserve">, расположенного: </w:t>
      </w:r>
      <w:r w:rsidRPr="00D600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>обл. Новосибирская, р-н Венгеровский, с. Венгерово, ул. Венгеровская, дом 26</w:t>
      </w:r>
      <w:r w:rsidRPr="00D6008A">
        <w:rPr>
          <w:rFonts w:ascii="Times New Roman" w:hAnsi="Times New Roman" w:cs="Times New Roman"/>
          <w:sz w:val="20"/>
          <w:szCs w:val="20"/>
        </w:rPr>
        <w:t>,  выполняются кадастровые работы по уточнению земельного участка.</w:t>
      </w:r>
    </w:p>
    <w:p w:rsidR="00D6008A" w:rsidRPr="00D6008A" w:rsidRDefault="00D6008A" w:rsidP="00D6008A">
      <w:pPr>
        <w:jc w:val="both"/>
        <w:rPr>
          <w:rFonts w:ascii="Times New Roman" w:hAnsi="Times New Roman" w:cs="Times New Roman"/>
          <w:sz w:val="20"/>
          <w:szCs w:val="20"/>
        </w:rPr>
      </w:pPr>
      <w:r w:rsidRPr="00D6008A">
        <w:rPr>
          <w:rFonts w:ascii="Times New Roman" w:hAnsi="Times New Roman" w:cs="Times New Roman"/>
          <w:sz w:val="20"/>
          <w:szCs w:val="20"/>
        </w:rPr>
        <w:t xml:space="preserve"> Заказчиком кадастровых работ является: Чащина Екатерина Сергеевна,</w:t>
      </w:r>
      <w:r w:rsidRPr="00D600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>обл. Новосибирская, р-н Венгеровский, д. Красноярка, ул. Набережная, 44</w:t>
      </w:r>
      <w:r w:rsidRPr="00D6008A">
        <w:rPr>
          <w:rFonts w:ascii="Times New Roman" w:hAnsi="Times New Roman" w:cs="Times New Roman"/>
          <w:sz w:val="20"/>
          <w:szCs w:val="20"/>
        </w:rPr>
        <w:t xml:space="preserve">     тел. 8(383-69) 21-130.</w:t>
      </w:r>
    </w:p>
    <w:p w:rsidR="00D6008A" w:rsidRPr="00D6008A" w:rsidRDefault="00D6008A" w:rsidP="00D6008A">
      <w:pPr>
        <w:jc w:val="both"/>
        <w:rPr>
          <w:rFonts w:ascii="Times New Roman" w:hAnsi="Times New Roman" w:cs="Times New Roman"/>
          <w:sz w:val="20"/>
          <w:szCs w:val="20"/>
        </w:rPr>
      </w:pPr>
      <w:r w:rsidRPr="00D6008A">
        <w:rPr>
          <w:rFonts w:ascii="Times New Roman" w:hAnsi="Times New Roman" w:cs="Times New Roman"/>
          <w:sz w:val="20"/>
          <w:szCs w:val="20"/>
          <w:shd w:val="clear" w:color="auto" w:fill="FFFFFF"/>
        </w:rPr>
        <w:t>Собрание по поводу согласования местоположения границы состоится по адресу:</w:t>
      </w:r>
      <w:r w:rsidRPr="00D6008A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</w:t>
      </w:r>
      <w:r w:rsidRPr="00D6008A">
        <w:rPr>
          <w:rFonts w:ascii="Times New Roman" w:hAnsi="Times New Roman" w:cs="Times New Roman"/>
          <w:sz w:val="20"/>
          <w:szCs w:val="20"/>
        </w:rPr>
        <w:t xml:space="preserve">Новосибирская область, </w:t>
      </w:r>
      <w:r w:rsidRPr="00D6008A">
        <w:rPr>
          <w:rFonts w:ascii="Times New Roman" w:hAnsi="Times New Roman" w:cs="Times New Roman"/>
          <w:bCs/>
          <w:sz w:val="20"/>
          <w:szCs w:val="20"/>
          <w:shd w:val="clear" w:color="auto" w:fill="FFFFFF"/>
        </w:rPr>
        <w:t>обл. Новосибирская, р-н Венгеровский, с. Венгерово, ул. Венгеровская, дом 26.</w:t>
      </w:r>
    </w:p>
    <w:p w:rsidR="00D6008A" w:rsidRPr="00D6008A" w:rsidRDefault="00D6008A" w:rsidP="00D6008A">
      <w:pPr>
        <w:jc w:val="both"/>
        <w:rPr>
          <w:rFonts w:ascii="Times New Roman" w:hAnsi="Times New Roman" w:cs="Times New Roman"/>
          <w:sz w:val="20"/>
          <w:szCs w:val="20"/>
        </w:rPr>
      </w:pPr>
      <w:r w:rsidRPr="00D6008A">
        <w:rPr>
          <w:rFonts w:ascii="Times New Roman" w:hAnsi="Times New Roman" w:cs="Times New Roman"/>
          <w:sz w:val="20"/>
          <w:szCs w:val="20"/>
        </w:rPr>
        <w:t>С проектом межевого плана земельного участка можно ознакомиться по адресу: НСО, Венгеровский район, с. Венгерово, ул. Ленина, 63, тел. 8(383-69) 21-130.</w:t>
      </w:r>
    </w:p>
    <w:p w:rsidR="00D6008A" w:rsidRPr="00D6008A" w:rsidRDefault="00D6008A" w:rsidP="00D6008A">
      <w:pPr>
        <w:jc w:val="both"/>
        <w:rPr>
          <w:rFonts w:ascii="Times New Roman" w:hAnsi="Times New Roman" w:cs="Times New Roman"/>
          <w:sz w:val="20"/>
          <w:szCs w:val="20"/>
        </w:rPr>
      </w:pPr>
      <w:r w:rsidRPr="00D6008A">
        <w:rPr>
          <w:rFonts w:ascii="Times New Roman" w:hAnsi="Times New Roman" w:cs="Times New Roman"/>
          <w:sz w:val="20"/>
          <w:szCs w:val="20"/>
          <w:shd w:val="clear" w:color="auto" w:fill="FFFFFF"/>
        </w:rPr>
        <w:t>Требования о проведении согласования местоположения границ земельных участков на местности принимаются с "20"октября 2017г. по «20» ноября 2017г, обоснованные возражения о местоположении границ земельных участков после ознакомления с проектом межевого плана принимаются с "20" октября 2017г. по «20» ноября 2017г, по адресу:</w:t>
      </w:r>
      <w:r w:rsidRPr="00D6008A">
        <w:rPr>
          <w:rFonts w:ascii="Times New Roman" w:hAnsi="Times New Roman" w:cs="Times New Roman"/>
          <w:sz w:val="20"/>
          <w:szCs w:val="20"/>
        </w:rPr>
        <w:t>НСО, Венгеровский район, с.</w:t>
      </w:r>
      <w:bookmarkStart w:id="0" w:name="_GoBack"/>
      <w:bookmarkEnd w:id="0"/>
      <w:r w:rsidRPr="00D6008A">
        <w:rPr>
          <w:rFonts w:ascii="Times New Roman" w:hAnsi="Times New Roman" w:cs="Times New Roman"/>
          <w:sz w:val="20"/>
          <w:szCs w:val="20"/>
        </w:rPr>
        <w:t xml:space="preserve"> Венгерово, ул. Ленина, 63, тел. 8(383-69) 21-130.</w:t>
      </w:r>
    </w:p>
    <w:p w:rsidR="00D6008A" w:rsidRPr="00D6008A" w:rsidRDefault="00D6008A" w:rsidP="00D6008A">
      <w:pPr>
        <w:jc w:val="both"/>
        <w:rPr>
          <w:rFonts w:ascii="Times New Roman" w:hAnsi="Times New Roman" w:cs="Times New Roman"/>
          <w:sz w:val="20"/>
          <w:szCs w:val="20"/>
        </w:rPr>
      </w:pPr>
      <w:r w:rsidRPr="00D6008A">
        <w:rPr>
          <w:rFonts w:ascii="Times New Roman" w:hAnsi="Times New Roman" w:cs="Times New Roman"/>
          <w:sz w:val="20"/>
          <w:szCs w:val="20"/>
        </w:rPr>
        <w:t>Смежные земельные участки, с правообладателями которых требуется согласоватьместоположениеграниц: К№</w:t>
      </w:r>
      <w:r w:rsidRPr="00D6008A">
        <w:rPr>
          <w:rFonts w:ascii="Times New Roman" w:hAnsi="Times New Roman" w:cs="Times New Roman"/>
          <w:bCs/>
          <w:sz w:val="20"/>
          <w:szCs w:val="20"/>
        </w:rPr>
        <w:t>54:04:010117:78</w:t>
      </w:r>
      <w:r w:rsidRPr="00D6008A">
        <w:rPr>
          <w:rFonts w:ascii="Times New Roman" w:hAnsi="Times New Roman" w:cs="Times New Roman"/>
          <w:sz w:val="20"/>
          <w:szCs w:val="20"/>
        </w:rPr>
        <w:t xml:space="preserve">, расположенного: обл. Новосибирская, р-н Венгеровский, с. Венгерово, ул. Венгеровская, дом 24, квартира 2, К№ </w:t>
      </w:r>
      <w:r w:rsidRPr="00D6008A">
        <w:rPr>
          <w:rFonts w:ascii="Times New Roman" w:hAnsi="Times New Roman" w:cs="Times New Roman"/>
          <w:bCs/>
          <w:sz w:val="20"/>
          <w:szCs w:val="20"/>
        </w:rPr>
        <w:t>54:04:010117:69</w:t>
      </w:r>
      <w:r w:rsidRPr="00D6008A">
        <w:rPr>
          <w:rFonts w:ascii="Times New Roman" w:hAnsi="Times New Roman" w:cs="Times New Roman"/>
          <w:sz w:val="20"/>
          <w:szCs w:val="20"/>
        </w:rPr>
        <w:t>, расположенного: обл. Новосибирская, р-н Венгеровский, с. Венгерово, ул. Венгеровская, дом 28.</w:t>
      </w:r>
    </w:p>
    <w:p w:rsidR="00D6008A" w:rsidRPr="00D6008A" w:rsidRDefault="00D6008A" w:rsidP="00D6008A">
      <w:pPr>
        <w:jc w:val="both"/>
        <w:rPr>
          <w:rFonts w:ascii="Times New Roman" w:hAnsi="Times New Roman" w:cs="Times New Roman"/>
          <w:sz w:val="20"/>
          <w:szCs w:val="20"/>
        </w:rPr>
      </w:pPr>
      <w:r w:rsidRPr="00D6008A">
        <w:rPr>
          <w:rFonts w:ascii="Times New Roman" w:hAnsi="Times New Roman" w:cs="Times New Roman"/>
          <w:sz w:val="20"/>
          <w:szCs w:val="20"/>
          <w:shd w:val="clear" w:color="auto" w:fill="FFFFFF"/>
        </w:rPr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N 221-ФЗ "О кадастровой деятельности").</w:t>
      </w:r>
    </w:p>
    <w:p w:rsidR="00D92576" w:rsidRPr="00C953CC" w:rsidRDefault="00D92576" w:rsidP="00D92576">
      <w:pPr>
        <w:pStyle w:val="a3"/>
        <w:jc w:val="both"/>
        <w:rPr>
          <w:sz w:val="28"/>
          <w:szCs w:val="28"/>
        </w:rPr>
      </w:pPr>
      <w:r w:rsidRPr="00C953CC">
        <w:rPr>
          <w:sz w:val="28"/>
          <w:szCs w:val="28"/>
        </w:rPr>
        <w:t xml:space="preserve"> </w:t>
      </w:r>
    </w:p>
    <w:p w:rsidR="00D92576" w:rsidRPr="00F872C4" w:rsidRDefault="00D92576" w:rsidP="00D92576">
      <w:pPr>
        <w:jc w:val="both"/>
        <w:rPr>
          <w:i/>
        </w:rPr>
      </w:pPr>
    </w:p>
    <w:p w:rsidR="00D92576" w:rsidRDefault="00D92576" w:rsidP="00D92576">
      <w:pPr>
        <w:jc w:val="both"/>
      </w:pPr>
      <w:r>
        <w:t> </w:t>
      </w:r>
    </w:p>
    <w:p w:rsidR="006C7C61" w:rsidRPr="00D6008A" w:rsidRDefault="00D92576" w:rsidP="00D6008A">
      <w:pPr>
        <w:jc w:val="both"/>
        <w:rPr>
          <w:rStyle w:val="41"/>
          <w:rFonts w:asciiTheme="minorHAnsi" w:hAnsiTheme="minorHAnsi" w:cstheme="minorBidi"/>
          <w:sz w:val="22"/>
          <w:szCs w:val="22"/>
          <w:shd w:val="clear" w:color="auto" w:fill="auto"/>
        </w:rPr>
      </w:pPr>
      <w:r>
        <w:t> </w:t>
      </w:r>
      <w:r w:rsidRPr="00555EBE">
        <w:t xml:space="preserve"> </w:t>
      </w:r>
      <w:r w:rsidR="00F142FE">
        <w:rPr>
          <w:rStyle w:val="41"/>
          <w:sz w:val="20"/>
          <w:szCs w:val="20"/>
        </w:rPr>
        <w:t>И.о. Главы</w:t>
      </w:r>
      <w:r w:rsidR="006C7C61">
        <w:rPr>
          <w:rStyle w:val="41"/>
          <w:sz w:val="20"/>
          <w:szCs w:val="20"/>
        </w:rPr>
        <w:t xml:space="preserve"> администрации</w:t>
      </w:r>
      <w:r w:rsidR="00062236"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F6620F">
        <w:rPr>
          <w:rStyle w:val="41"/>
          <w:sz w:val="20"/>
          <w:szCs w:val="20"/>
        </w:rPr>
        <w:t xml:space="preserve">Венгеровского сельсовета                                              </w:t>
      </w:r>
      <w:r w:rsidR="00F6620F">
        <w:rPr>
          <w:rStyle w:val="41"/>
          <w:sz w:val="20"/>
          <w:szCs w:val="20"/>
        </w:rPr>
        <w:t xml:space="preserve">                                        </w:t>
      </w:r>
      <w:r w:rsidR="006C7C61">
        <w:rPr>
          <w:rStyle w:val="41"/>
          <w:sz w:val="20"/>
          <w:szCs w:val="20"/>
        </w:rPr>
        <w:t xml:space="preserve">                П.Р.Якобсон</w:t>
      </w:r>
      <w:r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6620F">
        <w:rPr>
          <w:rFonts w:ascii="Times New Roman" w:hAnsi="Times New Roman" w:cs="Times New Roman"/>
          <w:sz w:val="20"/>
          <w:szCs w:val="20"/>
        </w:rPr>
        <w:t xml:space="preserve">Председатель Совета депутатов        </w:t>
      </w:r>
      <w:r w:rsidRPr="00F6620F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</w:t>
      </w:r>
      <w:r w:rsidR="00F6620F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F6620F">
        <w:rPr>
          <w:rFonts w:ascii="Times New Roman" w:hAnsi="Times New Roman" w:cs="Times New Roman"/>
          <w:sz w:val="20"/>
          <w:szCs w:val="20"/>
        </w:rPr>
        <w:t xml:space="preserve"> С.А. Игнатов                                                                                     </w:t>
      </w:r>
    </w:p>
    <w:p w:rsidR="009C7EA1" w:rsidRPr="005060BC" w:rsidRDefault="009C7EA1" w:rsidP="007368F6">
      <w:pPr>
        <w:jc w:val="both"/>
        <w:rPr>
          <w:rFonts w:ascii="Times New Roman" w:hAnsi="Times New Roman"/>
          <w:sz w:val="28"/>
          <w:szCs w:val="28"/>
        </w:rPr>
      </w:pPr>
    </w:p>
    <w:p w:rsidR="0065680C" w:rsidRPr="00D13BD4" w:rsidRDefault="0065680C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9"/>
      <w:footerReference w:type="default" r:id="rId10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0EDA" w:rsidRDefault="00F50EDA" w:rsidP="005128F2">
      <w:pPr>
        <w:spacing w:after="0" w:line="240" w:lineRule="auto"/>
      </w:pPr>
      <w:r>
        <w:separator/>
      </w:r>
    </w:p>
  </w:endnote>
  <w:endnote w:type="continuationSeparator" w:id="1">
    <w:p w:rsidR="00F50EDA" w:rsidRDefault="00F50EDA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C535B0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C535B0">
        <w:pPr>
          <w:pStyle w:val="ad"/>
          <w:jc w:val="right"/>
        </w:pPr>
        <w:fldSimple w:instr=" PAGE   \* MERGEFORMAT ">
          <w:r w:rsidR="00204893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0EDA" w:rsidRDefault="00F50EDA" w:rsidP="005128F2">
      <w:pPr>
        <w:spacing w:after="0" w:line="240" w:lineRule="auto"/>
      </w:pPr>
      <w:r>
        <w:separator/>
      </w:r>
    </w:p>
  </w:footnote>
  <w:footnote w:type="continuationSeparator" w:id="1">
    <w:p w:rsidR="00F50EDA" w:rsidRDefault="00F50EDA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17A7274"/>
    <w:multiLevelType w:val="hybridMultilevel"/>
    <w:tmpl w:val="8B64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9"/>
  </w:num>
  <w:num w:numId="5">
    <w:abstractNumId w:val="14"/>
  </w:num>
  <w:num w:numId="6">
    <w:abstractNumId w:val="4"/>
  </w:num>
  <w:num w:numId="7">
    <w:abstractNumId w:val="12"/>
  </w:num>
  <w:num w:numId="8">
    <w:abstractNumId w:val="6"/>
  </w:num>
  <w:num w:numId="9">
    <w:abstractNumId w:val="10"/>
  </w:num>
  <w:num w:numId="10">
    <w:abstractNumId w:val="11"/>
  </w:num>
  <w:num w:numId="11">
    <w:abstractNumId w:val="15"/>
  </w:num>
  <w:num w:numId="12">
    <w:abstractNumId w:val="19"/>
  </w:num>
  <w:num w:numId="13">
    <w:abstractNumId w:val="18"/>
  </w:num>
  <w:num w:numId="14">
    <w:abstractNumId w:val="17"/>
  </w:num>
  <w:num w:numId="15">
    <w:abstractNumId w:val="13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F246D"/>
    <w:rsid w:val="00125EE7"/>
    <w:rsid w:val="00164561"/>
    <w:rsid w:val="00197D40"/>
    <w:rsid w:val="001A2EA0"/>
    <w:rsid w:val="001A7F62"/>
    <w:rsid w:val="001F2393"/>
    <w:rsid w:val="00204893"/>
    <w:rsid w:val="00210309"/>
    <w:rsid w:val="002131EB"/>
    <w:rsid w:val="00217247"/>
    <w:rsid w:val="00217421"/>
    <w:rsid w:val="0024346C"/>
    <w:rsid w:val="0026712B"/>
    <w:rsid w:val="00273327"/>
    <w:rsid w:val="00286FE5"/>
    <w:rsid w:val="002948D3"/>
    <w:rsid w:val="002C5DD2"/>
    <w:rsid w:val="00337733"/>
    <w:rsid w:val="00347BDF"/>
    <w:rsid w:val="00347FD1"/>
    <w:rsid w:val="00364FC3"/>
    <w:rsid w:val="003872AA"/>
    <w:rsid w:val="003B1884"/>
    <w:rsid w:val="003B7258"/>
    <w:rsid w:val="00405335"/>
    <w:rsid w:val="004119FB"/>
    <w:rsid w:val="004C52D2"/>
    <w:rsid w:val="004D2B53"/>
    <w:rsid w:val="004F0C1E"/>
    <w:rsid w:val="004F114B"/>
    <w:rsid w:val="00502BEA"/>
    <w:rsid w:val="00510890"/>
    <w:rsid w:val="005128F2"/>
    <w:rsid w:val="00527382"/>
    <w:rsid w:val="00541797"/>
    <w:rsid w:val="005673EC"/>
    <w:rsid w:val="00573DF2"/>
    <w:rsid w:val="00574947"/>
    <w:rsid w:val="00591553"/>
    <w:rsid w:val="005B3798"/>
    <w:rsid w:val="00616D13"/>
    <w:rsid w:val="006224A9"/>
    <w:rsid w:val="006242F8"/>
    <w:rsid w:val="0063331D"/>
    <w:rsid w:val="0065421B"/>
    <w:rsid w:val="0065680C"/>
    <w:rsid w:val="006C3BE7"/>
    <w:rsid w:val="006C7C61"/>
    <w:rsid w:val="006F3157"/>
    <w:rsid w:val="007113E8"/>
    <w:rsid w:val="007368F6"/>
    <w:rsid w:val="00765A57"/>
    <w:rsid w:val="00794245"/>
    <w:rsid w:val="007978E7"/>
    <w:rsid w:val="007B7FCE"/>
    <w:rsid w:val="007D1C5C"/>
    <w:rsid w:val="007E44C1"/>
    <w:rsid w:val="00840F8F"/>
    <w:rsid w:val="00885BE7"/>
    <w:rsid w:val="008A275E"/>
    <w:rsid w:val="008C124E"/>
    <w:rsid w:val="008C430E"/>
    <w:rsid w:val="008F1CFF"/>
    <w:rsid w:val="00945E80"/>
    <w:rsid w:val="009537EC"/>
    <w:rsid w:val="00963A81"/>
    <w:rsid w:val="009976A5"/>
    <w:rsid w:val="009976F6"/>
    <w:rsid w:val="009C08F8"/>
    <w:rsid w:val="009C6604"/>
    <w:rsid w:val="009C7EA1"/>
    <w:rsid w:val="009D2144"/>
    <w:rsid w:val="009E7A29"/>
    <w:rsid w:val="00A24808"/>
    <w:rsid w:val="00A56CF3"/>
    <w:rsid w:val="00A905CC"/>
    <w:rsid w:val="00AA5082"/>
    <w:rsid w:val="00AA6217"/>
    <w:rsid w:val="00B21F99"/>
    <w:rsid w:val="00B22EA6"/>
    <w:rsid w:val="00B304DB"/>
    <w:rsid w:val="00B46793"/>
    <w:rsid w:val="00B50DA4"/>
    <w:rsid w:val="00B61623"/>
    <w:rsid w:val="00B63656"/>
    <w:rsid w:val="00B73A1B"/>
    <w:rsid w:val="00B80000"/>
    <w:rsid w:val="00B94BFA"/>
    <w:rsid w:val="00B9560A"/>
    <w:rsid w:val="00BF5387"/>
    <w:rsid w:val="00C535B0"/>
    <w:rsid w:val="00C57172"/>
    <w:rsid w:val="00C804AC"/>
    <w:rsid w:val="00C863A7"/>
    <w:rsid w:val="00CA7DDD"/>
    <w:rsid w:val="00CB3C48"/>
    <w:rsid w:val="00D13BD4"/>
    <w:rsid w:val="00D30683"/>
    <w:rsid w:val="00D30725"/>
    <w:rsid w:val="00D355F5"/>
    <w:rsid w:val="00D53A4A"/>
    <w:rsid w:val="00D6008A"/>
    <w:rsid w:val="00D6563B"/>
    <w:rsid w:val="00D87EFF"/>
    <w:rsid w:val="00D92576"/>
    <w:rsid w:val="00DB53D7"/>
    <w:rsid w:val="00DB6DE1"/>
    <w:rsid w:val="00DC126B"/>
    <w:rsid w:val="00DC40DC"/>
    <w:rsid w:val="00DE48B4"/>
    <w:rsid w:val="00E10FEC"/>
    <w:rsid w:val="00E21A99"/>
    <w:rsid w:val="00E53708"/>
    <w:rsid w:val="00E541C5"/>
    <w:rsid w:val="00E61EB7"/>
    <w:rsid w:val="00E80D56"/>
    <w:rsid w:val="00F0700C"/>
    <w:rsid w:val="00F142FE"/>
    <w:rsid w:val="00F26EC4"/>
    <w:rsid w:val="00F34C1B"/>
    <w:rsid w:val="00F50EDA"/>
    <w:rsid w:val="00F6620F"/>
    <w:rsid w:val="00F9369F"/>
    <w:rsid w:val="00FA355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ger@noti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43</cp:revision>
  <cp:lastPrinted>2017-08-29T03:02:00Z</cp:lastPrinted>
  <dcterms:created xsi:type="dcterms:W3CDTF">2016-12-12T03:23:00Z</dcterms:created>
  <dcterms:modified xsi:type="dcterms:W3CDTF">2017-10-20T03:45:00Z</dcterms:modified>
</cp:coreProperties>
</file>