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ВЕНГЕРОВСКИЙ  СЕЛЬСОВЕТ  НОМЕР  ТЕЛЕФОНА: 21-699    </w:t>
      </w:r>
      <w:r w:rsidR="00D92576">
        <w:rPr>
          <w:rFonts w:ascii="Times New Roman" w:hAnsi="Times New Roman" w:cs="Times New Roman"/>
          <w:bCs/>
        </w:rPr>
        <w:t>17</w:t>
      </w:r>
      <w:r w:rsidR="00F9369F">
        <w:rPr>
          <w:rFonts w:ascii="Times New Roman" w:hAnsi="Times New Roman" w:cs="Times New Roman"/>
          <w:bCs/>
        </w:rPr>
        <w:t xml:space="preserve"> </w:t>
      </w:r>
      <w:r w:rsidR="009976A5">
        <w:rPr>
          <w:rFonts w:ascii="Times New Roman" w:hAnsi="Times New Roman" w:cs="Times New Roman"/>
          <w:bCs/>
        </w:rPr>
        <w:t>октября</w:t>
      </w:r>
      <w:r w:rsidRPr="00D13BD4">
        <w:rPr>
          <w:rFonts w:ascii="Times New Roman" w:hAnsi="Times New Roman" w:cs="Times New Roman"/>
          <w:bCs/>
        </w:rPr>
        <w:t xml:space="preserve"> 201</w:t>
      </w:r>
      <w:r w:rsidR="008F1CFF" w:rsidRPr="00D13BD4">
        <w:rPr>
          <w:rFonts w:ascii="Times New Roman" w:hAnsi="Times New Roman" w:cs="Times New Roman"/>
          <w:bCs/>
        </w:rPr>
        <w:t>7</w:t>
      </w:r>
      <w:r w:rsidRPr="00D13BD4">
        <w:rPr>
          <w:rFonts w:ascii="Times New Roman" w:hAnsi="Times New Roman" w:cs="Times New Roman"/>
          <w:bCs/>
        </w:rPr>
        <w:t xml:space="preserve"> г.  </w:t>
      </w:r>
    </w:p>
    <w:p w:rsidR="003872AA" w:rsidRPr="00D13BD4" w:rsidRDefault="003872AA" w:rsidP="003872AA">
      <w:pPr>
        <w:tabs>
          <w:tab w:val="left" w:pos="3615"/>
        </w:tabs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Основан 19.12.2006 </w:t>
      </w:r>
      <w:r w:rsidRPr="00D13BD4">
        <w:rPr>
          <w:rFonts w:ascii="Times New Roman" w:hAnsi="Times New Roman" w:cs="Times New Roman"/>
          <w:bCs/>
        </w:rPr>
        <w:tab/>
      </w:r>
    </w:p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</w:p>
    <w:p w:rsidR="00573DF2" w:rsidRPr="00D13BD4" w:rsidRDefault="003872AA" w:rsidP="00573DF2">
      <w:pPr>
        <w:spacing w:line="228" w:lineRule="auto"/>
        <w:rPr>
          <w:rFonts w:ascii="Times New Roman" w:hAnsi="Times New Roman" w:cs="Times New Roman"/>
          <w:b/>
          <w:bCs/>
          <w:sz w:val="32"/>
          <w:szCs w:val="32"/>
        </w:rPr>
      </w:pPr>
      <w:r w:rsidRPr="002C5DD2">
        <w:rPr>
          <w:rFonts w:ascii="Times New Roman" w:hAnsi="Times New Roman" w:cs="Times New Roman"/>
          <w:b/>
          <w:bCs/>
          <w:i/>
          <w:sz w:val="56"/>
          <w:szCs w:val="56"/>
        </w:rPr>
        <w:t>ВЕСТНИК</w:t>
      </w:r>
      <w:r w:rsidRPr="00D13BD4">
        <w:rPr>
          <w:rFonts w:ascii="Times New Roman" w:hAnsi="Times New Roman" w:cs="Times New Roman"/>
          <w:b/>
          <w:bCs/>
          <w:i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ВЕНГЕРОВСКОГО </w:t>
      </w:r>
      <w:r w:rsidR="00573DF2" w:rsidRPr="00D13BD4">
        <w:rPr>
          <w:rFonts w:ascii="Times New Roman" w:hAnsi="Times New Roman" w:cs="Times New Roman"/>
          <w:b/>
          <w:bCs/>
          <w:sz w:val="32"/>
          <w:szCs w:val="32"/>
        </w:rPr>
        <w:t>С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ЕЛЬСОВЕТА </w:t>
      </w:r>
      <w:r w:rsidR="008F1CFF" w:rsidRPr="002C5DD2">
        <w:rPr>
          <w:rFonts w:ascii="Times New Roman" w:hAnsi="Times New Roman" w:cs="Times New Roman"/>
          <w:b/>
          <w:bCs/>
          <w:sz w:val="48"/>
          <w:szCs w:val="48"/>
        </w:rPr>
        <w:t xml:space="preserve">№ </w:t>
      </w:r>
      <w:r w:rsidR="00D92576">
        <w:rPr>
          <w:rFonts w:ascii="Times New Roman" w:hAnsi="Times New Roman" w:cs="Times New Roman"/>
          <w:b/>
          <w:bCs/>
          <w:sz w:val="48"/>
          <w:szCs w:val="48"/>
        </w:rPr>
        <w:t>32</w:t>
      </w:r>
    </w:p>
    <w:p w:rsidR="003872AA" w:rsidRPr="00D13BD4" w:rsidRDefault="00D92576" w:rsidP="00CB3C48">
      <w:pPr>
        <w:spacing w:line="228" w:lineRule="auto"/>
        <w:jc w:val="right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17</w:t>
      </w:r>
      <w:r w:rsidR="007E44C1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F142FE">
        <w:rPr>
          <w:rFonts w:ascii="Times New Roman" w:hAnsi="Times New Roman" w:cs="Times New Roman"/>
          <w:b/>
          <w:bCs/>
          <w:sz w:val="36"/>
          <w:szCs w:val="36"/>
        </w:rPr>
        <w:t>октября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201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>7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г.</w:t>
      </w:r>
    </w:p>
    <w:p w:rsidR="002C5DD2" w:rsidRPr="00F142FE" w:rsidRDefault="002C5DD2" w:rsidP="007D1C5C">
      <w:pPr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D92576" w:rsidRPr="00D92576" w:rsidRDefault="00D92576" w:rsidP="00D92576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92576">
        <w:rPr>
          <w:rFonts w:ascii="Times New Roman" w:hAnsi="Times New Roman" w:cs="Times New Roman"/>
          <w:b/>
          <w:sz w:val="20"/>
          <w:szCs w:val="20"/>
        </w:rPr>
        <w:t>ПРЕДСЕДАТЕЛЬ СОВЕТА ДЕПУТАТОВ</w:t>
      </w:r>
    </w:p>
    <w:p w:rsidR="00D92576" w:rsidRPr="00D92576" w:rsidRDefault="00D92576" w:rsidP="00D92576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92576">
        <w:rPr>
          <w:rFonts w:ascii="Times New Roman" w:hAnsi="Times New Roman" w:cs="Times New Roman"/>
          <w:b/>
          <w:sz w:val="20"/>
          <w:szCs w:val="20"/>
        </w:rPr>
        <w:t>ВЕНГ</w:t>
      </w:r>
      <w:r w:rsidRPr="00D92576">
        <w:rPr>
          <w:rFonts w:ascii="Times New Roman" w:hAnsi="Times New Roman" w:cs="Times New Roman"/>
          <w:b/>
          <w:sz w:val="20"/>
          <w:szCs w:val="20"/>
        </w:rPr>
        <w:t>Е</w:t>
      </w:r>
      <w:r w:rsidRPr="00D92576">
        <w:rPr>
          <w:rFonts w:ascii="Times New Roman" w:hAnsi="Times New Roman" w:cs="Times New Roman"/>
          <w:b/>
          <w:sz w:val="20"/>
          <w:szCs w:val="20"/>
        </w:rPr>
        <w:t>РОВСКОГО СЕЛЬСОВЕТА</w:t>
      </w:r>
    </w:p>
    <w:p w:rsidR="00D92576" w:rsidRPr="00D92576" w:rsidRDefault="00D92576" w:rsidP="00D92576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92576">
        <w:rPr>
          <w:rFonts w:ascii="Times New Roman" w:hAnsi="Times New Roman" w:cs="Times New Roman"/>
          <w:b/>
          <w:sz w:val="20"/>
          <w:szCs w:val="20"/>
        </w:rPr>
        <w:t>ВЕНГЕРОВСКОГО РАЙОНА</w:t>
      </w:r>
    </w:p>
    <w:p w:rsidR="00D92576" w:rsidRPr="00D92576" w:rsidRDefault="00D92576" w:rsidP="00D92576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92576">
        <w:rPr>
          <w:rFonts w:ascii="Times New Roman" w:hAnsi="Times New Roman" w:cs="Times New Roman"/>
          <w:b/>
          <w:sz w:val="20"/>
          <w:szCs w:val="20"/>
        </w:rPr>
        <w:t>НОВОСИБИРСКОЙ ОБЛАСТИ</w:t>
      </w:r>
    </w:p>
    <w:p w:rsidR="00D92576" w:rsidRPr="00D92576" w:rsidRDefault="00D92576" w:rsidP="00D92576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92576" w:rsidRPr="00D92576" w:rsidRDefault="00D92576" w:rsidP="00D92576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92576">
        <w:rPr>
          <w:rFonts w:ascii="Times New Roman" w:hAnsi="Times New Roman" w:cs="Times New Roman"/>
          <w:b/>
          <w:sz w:val="20"/>
          <w:szCs w:val="20"/>
        </w:rPr>
        <w:t>Распоряжение</w:t>
      </w:r>
    </w:p>
    <w:p w:rsidR="00D92576" w:rsidRPr="00D92576" w:rsidRDefault="00D92576" w:rsidP="00D92576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D92576" w:rsidRPr="00D92576" w:rsidRDefault="00D92576" w:rsidP="00D92576">
      <w:pPr>
        <w:rPr>
          <w:rFonts w:ascii="Times New Roman" w:hAnsi="Times New Roman" w:cs="Times New Roman"/>
          <w:sz w:val="20"/>
          <w:szCs w:val="20"/>
        </w:rPr>
      </w:pPr>
      <w:r w:rsidRPr="00D92576">
        <w:rPr>
          <w:rFonts w:ascii="Times New Roman" w:hAnsi="Times New Roman" w:cs="Times New Roman"/>
          <w:sz w:val="20"/>
          <w:szCs w:val="20"/>
        </w:rPr>
        <w:t>от 17.10.2017</w:t>
      </w:r>
      <w:r w:rsidRPr="00D92576">
        <w:rPr>
          <w:rFonts w:ascii="Times New Roman" w:hAnsi="Times New Roman" w:cs="Times New Roman"/>
          <w:sz w:val="20"/>
          <w:szCs w:val="20"/>
        </w:rPr>
        <w:tab/>
        <w:t xml:space="preserve">                             </w:t>
      </w:r>
      <w:r w:rsidRPr="00D92576">
        <w:rPr>
          <w:rFonts w:ascii="Times New Roman" w:hAnsi="Times New Roman" w:cs="Times New Roman"/>
          <w:sz w:val="20"/>
          <w:szCs w:val="20"/>
        </w:rPr>
        <w:tab/>
        <w:t xml:space="preserve">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</w:t>
      </w:r>
      <w:r w:rsidRPr="00D92576">
        <w:rPr>
          <w:rFonts w:ascii="Times New Roman" w:hAnsi="Times New Roman" w:cs="Times New Roman"/>
          <w:sz w:val="20"/>
          <w:szCs w:val="20"/>
        </w:rPr>
        <w:t xml:space="preserve">             № 56</w:t>
      </w:r>
    </w:p>
    <w:p w:rsidR="00D92576" w:rsidRPr="00D92576" w:rsidRDefault="00D92576" w:rsidP="00D92576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92576" w:rsidRPr="00D92576" w:rsidRDefault="00D92576" w:rsidP="00D92576">
      <w:pPr>
        <w:rPr>
          <w:rFonts w:ascii="Times New Roman" w:hAnsi="Times New Roman" w:cs="Times New Roman"/>
          <w:sz w:val="20"/>
          <w:szCs w:val="20"/>
        </w:rPr>
      </w:pPr>
      <w:r w:rsidRPr="00D92576">
        <w:rPr>
          <w:rFonts w:ascii="Times New Roman" w:hAnsi="Times New Roman" w:cs="Times New Roman"/>
          <w:b/>
          <w:sz w:val="20"/>
          <w:szCs w:val="20"/>
        </w:rPr>
        <w:t xml:space="preserve">                       </w:t>
      </w:r>
    </w:p>
    <w:p w:rsidR="00D92576" w:rsidRPr="00D92576" w:rsidRDefault="00D92576" w:rsidP="00D92576">
      <w:pPr>
        <w:jc w:val="center"/>
        <w:rPr>
          <w:rFonts w:ascii="Times New Roman" w:hAnsi="Times New Roman" w:cs="Times New Roman"/>
          <w:sz w:val="20"/>
          <w:szCs w:val="20"/>
        </w:rPr>
      </w:pPr>
      <w:r w:rsidRPr="00D92576">
        <w:rPr>
          <w:rFonts w:ascii="Times New Roman" w:hAnsi="Times New Roman" w:cs="Times New Roman"/>
          <w:sz w:val="20"/>
          <w:szCs w:val="20"/>
        </w:rPr>
        <w:t>О созыве 32-й сессии Совета депутатов Венгеровского сельсовета Венгеровского района Новосибирской о</w:t>
      </w:r>
      <w:r w:rsidRPr="00D92576">
        <w:rPr>
          <w:rFonts w:ascii="Times New Roman" w:hAnsi="Times New Roman" w:cs="Times New Roman"/>
          <w:sz w:val="20"/>
          <w:szCs w:val="20"/>
        </w:rPr>
        <w:t>б</w:t>
      </w:r>
      <w:r w:rsidRPr="00D92576">
        <w:rPr>
          <w:rFonts w:ascii="Times New Roman" w:hAnsi="Times New Roman" w:cs="Times New Roman"/>
          <w:sz w:val="20"/>
          <w:szCs w:val="20"/>
        </w:rPr>
        <w:t>ласти пятого созыва</w:t>
      </w:r>
    </w:p>
    <w:p w:rsidR="00D92576" w:rsidRPr="00D92576" w:rsidRDefault="00D92576" w:rsidP="00D92576">
      <w:pPr>
        <w:pStyle w:val="a3"/>
        <w:jc w:val="center"/>
        <w:rPr>
          <w:sz w:val="20"/>
          <w:szCs w:val="20"/>
        </w:rPr>
      </w:pPr>
    </w:p>
    <w:p w:rsidR="00D92576" w:rsidRPr="00D92576" w:rsidRDefault="00D92576" w:rsidP="00D92576">
      <w:pPr>
        <w:jc w:val="both"/>
        <w:rPr>
          <w:rFonts w:ascii="Times New Roman" w:hAnsi="Times New Roman" w:cs="Times New Roman"/>
          <w:sz w:val="20"/>
          <w:szCs w:val="20"/>
        </w:rPr>
      </w:pPr>
      <w:r w:rsidRPr="00D92576">
        <w:rPr>
          <w:rFonts w:ascii="Times New Roman" w:hAnsi="Times New Roman" w:cs="Times New Roman"/>
          <w:sz w:val="20"/>
          <w:szCs w:val="20"/>
        </w:rPr>
        <w:t xml:space="preserve">          В соответствии с пунктом 3 части 3 статьи 23 Устава Венгеровского сельсов</w:t>
      </w:r>
      <w:r w:rsidRPr="00D92576">
        <w:rPr>
          <w:rFonts w:ascii="Times New Roman" w:hAnsi="Times New Roman" w:cs="Times New Roman"/>
          <w:sz w:val="20"/>
          <w:szCs w:val="20"/>
        </w:rPr>
        <w:t>е</w:t>
      </w:r>
      <w:r w:rsidRPr="00D92576">
        <w:rPr>
          <w:rFonts w:ascii="Times New Roman" w:hAnsi="Times New Roman" w:cs="Times New Roman"/>
          <w:sz w:val="20"/>
          <w:szCs w:val="20"/>
        </w:rPr>
        <w:t>та Венгеровского района Новосибирской области:</w:t>
      </w:r>
    </w:p>
    <w:p w:rsidR="00D92576" w:rsidRPr="00D92576" w:rsidRDefault="00D92576" w:rsidP="00D92576">
      <w:pPr>
        <w:jc w:val="both"/>
        <w:rPr>
          <w:rFonts w:ascii="Times New Roman" w:hAnsi="Times New Roman" w:cs="Times New Roman"/>
          <w:sz w:val="20"/>
          <w:szCs w:val="20"/>
        </w:rPr>
      </w:pPr>
      <w:r w:rsidRPr="00D92576">
        <w:rPr>
          <w:rFonts w:ascii="Times New Roman" w:hAnsi="Times New Roman" w:cs="Times New Roman"/>
          <w:sz w:val="20"/>
          <w:szCs w:val="20"/>
        </w:rPr>
        <w:t xml:space="preserve">          1.Созвать 32-ю сессию Совета депутатов Венгеровского сельсовета Венгеро</w:t>
      </w:r>
      <w:r w:rsidRPr="00D92576">
        <w:rPr>
          <w:rFonts w:ascii="Times New Roman" w:hAnsi="Times New Roman" w:cs="Times New Roman"/>
          <w:sz w:val="20"/>
          <w:szCs w:val="20"/>
        </w:rPr>
        <w:t>в</w:t>
      </w:r>
      <w:r w:rsidRPr="00D92576">
        <w:rPr>
          <w:rFonts w:ascii="Times New Roman" w:hAnsi="Times New Roman" w:cs="Times New Roman"/>
          <w:sz w:val="20"/>
          <w:szCs w:val="20"/>
        </w:rPr>
        <w:t>ского района Новосибирской области пятого созыва 23 октября 2017 года в 15.00 в а</w:t>
      </w:r>
      <w:r w:rsidRPr="00D92576">
        <w:rPr>
          <w:rFonts w:ascii="Times New Roman" w:hAnsi="Times New Roman" w:cs="Times New Roman"/>
          <w:sz w:val="20"/>
          <w:szCs w:val="20"/>
        </w:rPr>
        <w:t>д</w:t>
      </w:r>
      <w:r w:rsidRPr="00D92576">
        <w:rPr>
          <w:rFonts w:ascii="Times New Roman" w:hAnsi="Times New Roman" w:cs="Times New Roman"/>
          <w:sz w:val="20"/>
          <w:szCs w:val="20"/>
        </w:rPr>
        <w:t>министрации Венгеровского сельсовета Венгеровского района.</w:t>
      </w:r>
    </w:p>
    <w:p w:rsidR="00D92576" w:rsidRPr="00D92576" w:rsidRDefault="00D92576" w:rsidP="00D92576">
      <w:pPr>
        <w:jc w:val="both"/>
        <w:rPr>
          <w:rFonts w:ascii="Times New Roman" w:hAnsi="Times New Roman" w:cs="Times New Roman"/>
          <w:sz w:val="20"/>
          <w:szCs w:val="20"/>
        </w:rPr>
      </w:pPr>
      <w:r w:rsidRPr="00D92576">
        <w:rPr>
          <w:rFonts w:ascii="Times New Roman" w:hAnsi="Times New Roman" w:cs="Times New Roman"/>
          <w:sz w:val="20"/>
          <w:szCs w:val="20"/>
        </w:rPr>
        <w:t xml:space="preserve">          2.Предложить на рассмотрение Совета депутатов Венгеровского сельсовета Венгеровского района Новосибирской области сл</w:t>
      </w:r>
      <w:r w:rsidRPr="00D92576">
        <w:rPr>
          <w:rFonts w:ascii="Times New Roman" w:hAnsi="Times New Roman" w:cs="Times New Roman"/>
          <w:sz w:val="20"/>
          <w:szCs w:val="20"/>
        </w:rPr>
        <w:t>е</w:t>
      </w:r>
      <w:r w:rsidRPr="00D92576">
        <w:rPr>
          <w:rFonts w:ascii="Times New Roman" w:hAnsi="Times New Roman" w:cs="Times New Roman"/>
          <w:sz w:val="20"/>
          <w:szCs w:val="20"/>
        </w:rPr>
        <w:t>дующие вопросы:</w:t>
      </w:r>
    </w:p>
    <w:p w:rsidR="00D92576" w:rsidRPr="00D92576" w:rsidRDefault="00D92576" w:rsidP="00D92576">
      <w:pPr>
        <w:pStyle w:val="af9"/>
        <w:ind w:firstLine="142"/>
        <w:jc w:val="both"/>
        <w:rPr>
          <w:rFonts w:ascii="Times New Roman" w:hAnsi="Times New Roman" w:cs="Times New Roman"/>
          <w:sz w:val="20"/>
          <w:szCs w:val="20"/>
        </w:rPr>
      </w:pPr>
      <w:r w:rsidRPr="00D92576">
        <w:rPr>
          <w:rFonts w:ascii="Times New Roman" w:hAnsi="Times New Roman" w:cs="Times New Roman"/>
          <w:sz w:val="20"/>
          <w:szCs w:val="20"/>
        </w:rPr>
        <w:t xml:space="preserve">        2.1.Об объявлении конкурса по отбору кандидатур на должность Главы Ве</w:t>
      </w:r>
      <w:r w:rsidRPr="00D92576">
        <w:rPr>
          <w:rFonts w:ascii="Times New Roman" w:hAnsi="Times New Roman" w:cs="Times New Roman"/>
          <w:sz w:val="20"/>
          <w:szCs w:val="20"/>
        </w:rPr>
        <w:t>н</w:t>
      </w:r>
      <w:r w:rsidRPr="00D92576">
        <w:rPr>
          <w:rFonts w:ascii="Times New Roman" w:hAnsi="Times New Roman" w:cs="Times New Roman"/>
          <w:sz w:val="20"/>
          <w:szCs w:val="20"/>
        </w:rPr>
        <w:t>геровского сельсовета Венгеровского района Новосибирской области</w:t>
      </w:r>
      <w:r w:rsidRPr="00D92576">
        <w:rPr>
          <w:rFonts w:ascii="Times New Roman" w:eastAsia="Calibri" w:hAnsi="Times New Roman" w:cs="Times New Roman"/>
          <w:bCs/>
          <w:sz w:val="20"/>
          <w:szCs w:val="20"/>
        </w:rPr>
        <w:t xml:space="preserve"> и формиров</w:t>
      </w:r>
      <w:r w:rsidRPr="00D92576">
        <w:rPr>
          <w:rFonts w:ascii="Times New Roman" w:eastAsia="Calibri" w:hAnsi="Times New Roman" w:cs="Times New Roman"/>
          <w:bCs/>
          <w:sz w:val="20"/>
          <w:szCs w:val="20"/>
        </w:rPr>
        <w:t>а</w:t>
      </w:r>
      <w:r w:rsidRPr="00D92576">
        <w:rPr>
          <w:rFonts w:ascii="Times New Roman" w:eastAsia="Calibri" w:hAnsi="Times New Roman" w:cs="Times New Roman"/>
          <w:bCs/>
          <w:sz w:val="20"/>
          <w:szCs w:val="20"/>
        </w:rPr>
        <w:t>нии конкурсной комиссии</w:t>
      </w:r>
      <w:r w:rsidRPr="00D92576">
        <w:rPr>
          <w:rFonts w:ascii="Times New Roman" w:hAnsi="Times New Roman" w:cs="Times New Roman"/>
          <w:sz w:val="20"/>
          <w:szCs w:val="20"/>
        </w:rPr>
        <w:t>.</w:t>
      </w:r>
    </w:p>
    <w:p w:rsidR="00D92576" w:rsidRPr="00D92576" w:rsidRDefault="00D92576" w:rsidP="00D92576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D92576">
        <w:rPr>
          <w:rFonts w:ascii="Times New Roman" w:hAnsi="Times New Roman" w:cs="Times New Roman"/>
          <w:sz w:val="20"/>
          <w:szCs w:val="20"/>
        </w:rPr>
        <w:t xml:space="preserve">  </w:t>
      </w:r>
    </w:p>
    <w:p w:rsidR="00D92576" w:rsidRPr="00D92576" w:rsidRDefault="00D92576" w:rsidP="00D92576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D92576" w:rsidRPr="00D92576" w:rsidRDefault="00D92576" w:rsidP="00D92576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  <w:r w:rsidRPr="00D92576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</w:t>
      </w:r>
      <w:r w:rsidRPr="00D92576">
        <w:rPr>
          <w:rFonts w:ascii="Times New Roman" w:hAnsi="Times New Roman" w:cs="Times New Roman"/>
          <w:sz w:val="20"/>
          <w:szCs w:val="20"/>
        </w:rPr>
        <w:t xml:space="preserve">С.А.Игнатов </w:t>
      </w:r>
    </w:p>
    <w:p w:rsidR="00D92576" w:rsidRPr="00C953CC" w:rsidRDefault="00D92576" w:rsidP="00D92576">
      <w:pPr>
        <w:pStyle w:val="a3"/>
        <w:jc w:val="both"/>
        <w:rPr>
          <w:sz w:val="28"/>
          <w:szCs w:val="28"/>
        </w:rPr>
      </w:pPr>
      <w:r w:rsidRPr="00C953CC">
        <w:rPr>
          <w:sz w:val="28"/>
          <w:szCs w:val="28"/>
        </w:rPr>
        <w:t xml:space="preserve"> </w:t>
      </w:r>
    </w:p>
    <w:p w:rsidR="00D92576" w:rsidRPr="00F872C4" w:rsidRDefault="00D92576" w:rsidP="00D92576">
      <w:pPr>
        <w:jc w:val="both"/>
        <w:rPr>
          <w:i/>
        </w:rPr>
      </w:pPr>
    </w:p>
    <w:p w:rsidR="00D92576" w:rsidRDefault="00D92576" w:rsidP="00D92576">
      <w:pPr>
        <w:jc w:val="both"/>
      </w:pPr>
      <w:r>
        <w:t> </w:t>
      </w:r>
    </w:p>
    <w:p w:rsidR="00D92576" w:rsidRPr="00555EBE" w:rsidRDefault="00D92576" w:rsidP="00D92576">
      <w:pPr>
        <w:jc w:val="both"/>
      </w:pPr>
      <w:r>
        <w:t> </w:t>
      </w:r>
      <w:r w:rsidRPr="00555EBE">
        <w:t xml:space="preserve"> </w:t>
      </w:r>
    </w:p>
    <w:p w:rsidR="00E53708" w:rsidRPr="00E53708" w:rsidRDefault="00E53708" w:rsidP="00E53708">
      <w:pPr>
        <w:pStyle w:val="af9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6C7C61" w:rsidRDefault="00F142FE" w:rsidP="00062236">
      <w:pPr>
        <w:spacing w:line="240" w:lineRule="auto"/>
        <w:jc w:val="both"/>
        <w:rPr>
          <w:rStyle w:val="41"/>
          <w:sz w:val="20"/>
          <w:szCs w:val="20"/>
        </w:rPr>
      </w:pPr>
      <w:r>
        <w:rPr>
          <w:rStyle w:val="41"/>
          <w:sz w:val="20"/>
          <w:szCs w:val="20"/>
        </w:rPr>
        <w:t>И.о. Главы</w:t>
      </w:r>
      <w:r w:rsidR="006C7C61">
        <w:rPr>
          <w:rStyle w:val="41"/>
          <w:sz w:val="20"/>
          <w:szCs w:val="20"/>
        </w:rPr>
        <w:t xml:space="preserve"> администрации</w:t>
      </w:r>
      <w:r w:rsidR="00062236" w:rsidRPr="00F6620F">
        <w:rPr>
          <w:rStyle w:val="41"/>
          <w:sz w:val="20"/>
          <w:szCs w:val="20"/>
        </w:rPr>
        <w:t xml:space="preserve"> </w:t>
      </w:r>
    </w:p>
    <w:p w:rsidR="00062236" w:rsidRPr="00F6620F" w:rsidRDefault="00062236" w:rsidP="00062236">
      <w:pPr>
        <w:spacing w:line="240" w:lineRule="auto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F6620F">
        <w:rPr>
          <w:rStyle w:val="41"/>
          <w:sz w:val="20"/>
          <w:szCs w:val="20"/>
        </w:rPr>
        <w:t xml:space="preserve">Венгеровского сельсовета                                              </w:t>
      </w:r>
      <w:r w:rsidR="00F6620F">
        <w:rPr>
          <w:rStyle w:val="41"/>
          <w:sz w:val="20"/>
          <w:szCs w:val="20"/>
        </w:rPr>
        <w:t xml:space="preserve">                                        </w:t>
      </w:r>
      <w:r w:rsidR="006C7C61">
        <w:rPr>
          <w:rStyle w:val="41"/>
          <w:sz w:val="20"/>
          <w:szCs w:val="20"/>
        </w:rPr>
        <w:t xml:space="preserve">                П.Р.Якобсон</w:t>
      </w:r>
      <w:r w:rsidRPr="00F6620F">
        <w:rPr>
          <w:rStyle w:val="41"/>
          <w:sz w:val="20"/>
          <w:szCs w:val="20"/>
        </w:rPr>
        <w:t xml:space="preserve"> </w:t>
      </w:r>
    </w:p>
    <w:p w:rsidR="00062236" w:rsidRPr="00F6620F" w:rsidRDefault="00062236" w:rsidP="000622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062236" w:rsidRPr="00F6620F" w:rsidRDefault="00062236" w:rsidP="00062236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6620F">
        <w:rPr>
          <w:rFonts w:ascii="Times New Roman" w:hAnsi="Times New Roman" w:cs="Times New Roman"/>
          <w:sz w:val="20"/>
          <w:szCs w:val="20"/>
        </w:rPr>
        <w:t xml:space="preserve">Председатель Совета депутатов        </w:t>
      </w:r>
      <w:r w:rsidRPr="00F6620F">
        <w:rPr>
          <w:rFonts w:ascii="Times New Roman" w:hAnsi="Times New Roman" w:cs="Times New Roman"/>
          <w:sz w:val="20"/>
          <w:szCs w:val="20"/>
        </w:rPr>
        <w:tab/>
        <w:t xml:space="preserve">                                     </w:t>
      </w:r>
      <w:r w:rsidR="00F6620F">
        <w:rPr>
          <w:rFonts w:ascii="Times New Roman" w:hAnsi="Times New Roman" w:cs="Times New Roman"/>
          <w:sz w:val="20"/>
          <w:szCs w:val="20"/>
        </w:rPr>
        <w:t xml:space="preserve">                                      </w:t>
      </w:r>
      <w:r w:rsidRPr="00F6620F">
        <w:rPr>
          <w:rFonts w:ascii="Times New Roman" w:hAnsi="Times New Roman" w:cs="Times New Roman"/>
          <w:sz w:val="20"/>
          <w:szCs w:val="20"/>
        </w:rPr>
        <w:t xml:space="preserve"> С.А. Игнатов                                                                                     </w:t>
      </w:r>
    </w:p>
    <w:p w:rsidR="009C7EA1" w:rsidRPr="005060BC" w:rsidRDefault="009C7EA1" w:rsidP="007368F6">
      <w:pPr>
        <w:jc w:val="both"/>
        <w:rPr>
          <w:rFonts w:ascii="Times New Roman" w:hAnsi="Times New Roman"/>
          <w:sz w:val="28"/>
          <w:szCs w:val="28"/>
        </w:rPr>
      </w:pPr>
    </w:p>
    <w:p w:rsidR="0065680C" w:rsidRPr="00D13BD4" w:rsidRDefault="0065680C" w:rsidP="003872AA">
      <w:pPr>
        <w:tabs>
          <w:tab w:val="left" w:pos="6120"/>
          <w:tab w:val="left" w:pos="7920"/>
        </w:tabs>
        <w:ind w:right="-600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bottomFromText="200" w:vertAnchor="text" w:horzAnchor="margin" w:tblpY="-4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1955"/>
        <w:gridCol w:w="1957"/>
        <w:gridCol w:w="2079"/>
        <w:gridCol w:w="1452"/>
        <w:gridCol w:w="2127"/>
      </w:tblGrid>
      <w:tr w:rsidR="003872AA" w:rsidRPr="00D13BD4" w:rsidTr="00765A57">
        <w:trPr>
          <w:trHeight w:val="2542"/>
        </w:trPr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Учредители: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Совет депутатов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сельсовета, администрация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Адрес редакции: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632241, Новосибирская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область с. Венгерово,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ул</w:t>
            </w:r>
            <w:r w:rsidR="00765A57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</w:t>
            </w: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Ленина, 65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Главный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Редактор</w:t>
            </w:r>
          </w:p>
          <w:p w:rsidR="003872AA" w:rsidRPr="00D13BD4" w:rsidRDefault="0021742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Т.В.Поправко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Телефон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Редакции</w:t>
            </w:r>
          </w:p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21-699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Отпечатано в администрации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3872AA" w:rsidRPr="00D13BD4" w:rsidRDefault="003872AA">
            <w:pPr>
              <w:pStyle w:val="a5"/>
              <w:tabs>
                <w:tab w:val="left" w:pos="708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D13BD4">
              <w:rPr>
                <w:sz w:val="20"/>
                <w:szCs w:val="20"/>
                <w:lang w:eastAsia="en-US"/>
              </w:rPr>
              <w:t>Тираж   60               Бесплатно</w:t>
            </w:r>
          </w:p>
        </w:tc>
      </w:tr>
    </w:tbl>
    <w:p w:rsidR="003872AA" w:rsidRPr="00D13BD4" w:rsidRDefault="003872AA" w:rsidP="003872AA">
      <w:pPr>
        <w:rPr>
          <w:rFonts w:ascii="Times New Roman" w:eastAsia="Times New Roman" w:hAnsi="Times New Roman" w:cs="Times New Roman"/>
          <w:sz w:val="20"/>
          <w:szCs w:val="20"/>
        </w:rPr>
      </w:pPr>
    </w:p>
    <w:sectPr w:rsidR="003872AA" w:rsidRPr="00D13BD4" w:rsidSect="002C5DD2">
      <w:footerReference w:type="even" r:id="rId8"/>
      <w:footerReference w:type="default" r:id="rId9"/>
      <w:pgSz w:w="11906" w:h="16838"/>
      <w:pgMar w:top="1135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02BEA" w:rsidRDefault="00502BEA" w:rsidP="005128F2">
      <w:pPr>
        <w:spacing w:after="0" w:line="240" w:lineRule="auto"/>
      </w:pPr>
      <w:r>
        <w:separator/>
      </w:r>
    </w:p>
  </w:endnote>
  <w:endnote w:type="continuationSeparator" w:id="1">
    <w:p w:rsidR="00502BEA" w:rsidRDefault="00502BEA" w:rsidP="00512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">
    <w:altName w:val="Times New Roman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4"/>
    </w:sdtPr>
    <w:sdtContent>
      <w:p w:rsidR="007B7FCE" w:rsidRDefault="007978E7">
        <w:pPr>
          <w:pStyle w:val="ad"/>
          <w:jc w:val="right"/>
        </w:pPr>
        <w:fldSimple w:instr=" PAGE   \* MERGEFORMAT ">
          <w:r w:rsidR="007B7FCE">
            <w:rPr>
              <w:noProof/>
            </w:rPr>
            <w:t>8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5"/>
    </w:sdtPr>
    <w:sdtContent>
      <w:p w:rsidR="007B7FCE" w:rsidRDefault="007978E7">
        <w:pPr>
          <w:pStyle w:val="ad"/>
          <w:jc w:val="right"/>
        </w:pPr>
        <w:fldSimple w:instr=" PAGE   \* MERGEFORMAT ">
          <w:r w:rsidR="008C124E">
            <w:rPr>
              <w:noProof/>
            </w:rPr>
            <w:t>1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02BEA" w:rsidRDefault="00502BEA" w:rsidP="005128F2">
      <w:pPr>
        <w:spacing w:after="0" w:line="240" w:lineRule="auto"/>
      </w:pPr>
      <w:r>
        <w:separator/>
      </w:r>
    </w:p>
  </w:footnote>
  <w:footnote w:type="continuationSeparator" w:id="1">
    <w:p w:rsidR="00502BEA" w:rsidRDefault="00502BEA" w:rsidP="005128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">
    <w:nsid w:val="00000005"/>
    <w:multiLevelType w:val="multilevel"/>
    <w:tmpl w:val="00000005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3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E9C17F9"/>
    <w:multiLevelType w:val="multilevel"/>
    <w:tmpl w:val="967454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780" w:hanging="4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5">
    <w:nsid w:val="0FBF464C"/>
    <w:multiLevelType w:val="hybridMultilevel"/>
    <w:tmpl w:val="EF761C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2F6219"/>
    <w:multiLevelType w:val="hybridMultilevel"/>
    <w:tmpl w:val="79680CAC"/>
    <w:lvl w:ilvl="0" w:tplc="D4D6A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3862C82"/>
    <w:multiLevelType w:val="hybridMultilevel"/>
    <w:tmpl w:val="74CE7754"/>
    <w:lvl w:ilvl="0" w:tplc="4104BB08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Bidi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412AA9"/>
    <w:multiLevelType w:val="hybridMultilevel"/>
    <w:tmpl w:val="C25276DC"/>
    <w:lvl w:ilvl="0" w:tplc="E4E01CA8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9">
    <w:nsid w:val="27884432"/>
    <w:multiLevelType w:val="hybridMultilevel"/>
    <w:tmpl w:val="8E6092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743071"/>
    <w:multiLevelType w:val="hybridMultilevel"/>
    <w:tmpl w:val="39A62736"/>
    <w:lvl w:ilvl="0" w:tplc="D4D6A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F8080B"/>
    <w:multiLevelType w:val="hybridMultilevel"/>
    <w:tmpl w:val="373E9234"/>
    <w:lvl w:ilvl="0" w:tplc="0419000F">
      <w:start w:val="9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36E103C0"/>
    <w:multiLevelType w:val="hybridMultilevel"/>
    <w:tmpl w:val="8034CB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39907AA7"/>
    <w:multiLevelType w:val="multilevel"/>
    <w:tmpl w:val="898C5AAC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>
    <w:nsid w:val="410F1CFE"/>
    <w:multiLevelType w:val="hybridMultilevel"/>
    <w:tmpl w:val="060088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76680F"/>
    <w:multiLevelType w:val="hybridMultilevel"/>
    <w:tmpl w:val="2FAEA27C"/>
    <w:lvl w:ilvl="0" w:tplc="0419000F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517A7274"/>
    <w:multiLevelType w:val="hybridMultilevel"/>
    <w:tmpl w:val="8B6426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59315C"/>
    <w:multiLevelType w:val="hybridMultilevel"/>
    <w:tmpl w:val="6900A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6D802824"/>
    <w:multiLevelType w:val="hybridMultilevel"/>
    <w:tmpl w:val="6900A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7E956038"/>
    <w:multiLevelType w:val="hybridMultilevel"/>
    <w:tmpl w:val="3500BE56"/>
    <w:lvl w:ilvl="0" w:tplc="0419000F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5"/>
  </w:num>
  <w:num w:numId="3">
    <w:abstractNumId w:val="8"/>
  </w:num>
  <w:num w:numId="4">
    <w:abstractNumId w:val="9"/>
  </w:num>
  <w:num w:numId="5">
    <w:abstractNumId w:val="14"/>
  </w:num>
  <w:num w:numId="6">
    <w:abstractNumId w:val="4"/>
  </w:num>
  <w:num w:numId="7">
    <w:abstractNumId w:val="12"/>
  </w:num>
  <w:num w:numId="8">
    <w:abstractNumId w:val="6"/>
  </w:num>
  <w:num w:numId="9">
    <w:abstractNumId w:val="10"/>
  </w:num>
  <w:num w:numId="10">
    <w:abstractNumId w:val="11"/>
  </w:num>
  <w:num w:numId="11">
    <w:abstractNumId w:val="15"/>
  </w:num>
  <w:num w:numId="12">
    <w:abstractNumId w:val="19"/>
  </w:num>
  <w:num w:numId="13">
    <w:abstractNumId w:val="18"/>
  </w:num>
  <w:num w:numId="14">
    <w:abstractNumId w:val="17"/>
  </w:num>
  <w:num w:numId="15">
    <w:abstractNumId w:val="13"/>
    <w:lvlOverride w:ilvl="0">
      <w:startOverride w:val="4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</w:num>
  <w:num w:numId="17">
    <w:abstractNumId w:val="0"/>
  </w:num>
  <w:num w:numId="18">
    <w:abstractNumId w:val="1"/>
  </w:num>
  <w:num w:numId="19">
    <w:abstractNumId w:val="2"/>
  </w:num>
  <w:num w:numId="20">
    <w:abstractNumId w:val="3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872AA"/>
    <w:rsid w:val="00020611"/>
    <w:rsid w:val="000612B0"/>
    <w:rsid w:val="00062236"/>
    <w:rsid w:val="00063BA7"/>
    <w:rsid w:val="000A197F"/>
    <w:rsid w:val="000F246D"/>
    <w:rsid w:val="00125EE7"/>
    <w:rsid w:val="00164561"/>
    <w:rsid w:val="00197D40"/>
    <w:rsid w:val="001A2EA0"/>
    <w:rsid w:val="001A7F62"/>
    <w:rsid w:val="001F2393"/>
    <w:rsid w:val="00210309"/>
    <w:rsid w:val="002131EB"/>
    <w:rsid w:val="00217247"/>
    <w:rsid w:val="00217421"/>
    <w:rsid w:val="0024346C"/>
    <w:rsid w:val="0026712B"/>
    <w:rsid w:val="00273327"/>
    <w:rsid w:val="00286FE5"/>
    <w:rsid w:val="002948D3"/>
    <w:rsid w:val="002C5DD2"/>
    <w:rsid w:val="00337733"/>
    <w:rsid w:val="00347BDF"/>
    <w:rsid w:val="00347FD1"/>
    <w:rsid w:val="00364FC3"/>
    <w:rsid w:val="003872AA"/>
    <w:rsid w:val="003B1884"/>
    <w:rsid w:val="003B7258"/>
    <w:rsid w:val="00405335"/>
    <w:rsid w:val="004119FB"/>
    <w:rsid w:val="004C52D2"/>
    <w:rsid w:val="004D2B53"/>
    <w:rsid w:val="004F0C1E"/>
    <w:rsid w:val="004F114B"/>
    <w:rsid w:val="00502BEA"/>
    <w:rsid w:val="00510890"/>
    <w:rsid w:val="005128F2"/>
    <w:rsid w:val="00527382"/>
    <w:rsid w:val="00541797"/>
    <w:rsid w:val="005673EC"/>
    <w:rsid w:val="00573DF2"/>
    <w:rsid w:val="00574947"/>
    <w:rsid w:val="00591553"/>
    <w:rsid w:val="005B3798"/>
    <w:rsid w:val="00616D13"/>
    <w:rsid w:val="006224A9"/>
    <w:rsid w:val="006242F8"/>
    <w:rsid w:val="0063331D"/>
    <w:rsid w:val="0065421B"/>
    <w:rsid w:val="0065680C"/>
    <w:rsid w:val="006C3BE7"/>
    <w:rsid w:val="006C7C61"/>
    <w:rsid w:val="006F3157"/>
    <w:rsid w:val="007113E8"/>
    <w:rsid w:val="007368F6"/>
    <w:rsid w:val="00765A57"/>
    <w:rsid w:val="00794245"/>
    <w:rsid w:val="007978E7"/>
    <w:rsid w:val="007B7FCE"/>
    <w:rsid w:val="007D1C5C"/>
    <w:rsid w:val="007E44C1"/>
    <w:rsid w:val="00840F8F"/>
    <w:rsid w:val="00885BE7"/>
    <w:rsid w:val="008A275E"/>
    <w:rsid w:val="008C124E"/>
    <w:rsid w:val="008C430E"/>
    <w:rsid w:val="008F1CFF"/>
    <w:rsid w:val="00945E80"/>
    <w:rsid w:val="009537EC"/>
    <w:rsid w:val="00963A81"/>
    <w:rsid w:val="009976A5"/>
    <w:rsid w:val="009976F6"/>
    <w:rsid w:val="009C08F8"/>
    <w:rsid w:val="009C6604"/>
    <w:rsid w:val="009C7EA1"/>
    <w:rsid w:val="009D2144"/>
    <w:rsid w:val="009E7A29"/>
    <w:rsid w:val="00A24808"/>
    <w:rsid w:val="00A56CF3"/>
    <w:rsid w:val="00A905CC"/>
    <w:rsid w:val="00AA5082"/>
    <w:rsid w:val="00AA6217"/>
    <w:rsid w:val="00B21F99"/>
    <w:rsid w:val="00B22EA6"/>
    <w:rsid w:val="00B304DB"/>
    <w:rsid w:val="00B46793"/>
    <w:rsid w:val="00B50DA4"/>
    <w:rsid w:val="00B61623"/>
    <w:rsid w:val="00B63656"/>
    <w:rsid w:val="00B73A1B"/>
    <w:rsid w:val="00B80000"/>
    <w:rsid w:val="00B94BFA"/>
    <w:rsid w:val="00B9560A"/>
    <w:rsid w:val="00BF5387"/>
    <w:rsid w:val="00C57172"/>
    <w:rsid w:val="00C804AC"/>
    <w:rsid w:val="00C863A7"/>
    <w:rsid w:val="00CA7DDD"/>
    <w:rsid w:val="00CB3C48"/>
    <w:rsid w:val="00D13BD4"/>
    <w:rsid w:val="00D30683"/>
    <w:rsid w:val="00D30725"/>
    <w:rsid w:val="00D355F5"/>
    <w:rsid w:val="00D53A4A"/>
    <w:rsid w:val="00D6563B"/>
    <w:rsid w:val="00D87EFF"/>
    <w:rsid w:val="00D92576"/>
    <w:rsid w:val="00DB53D7"/>
    <w:rsid w:val="00DB6DE1"/>
    <w:rsid w:val="00DC126B"/>
    <w:rsid w:val="00DC40DC"/>
    <w:rsid w:val="00DE48B4"/>
    <w:rsid w:val="00E10FEC"/>
    <w:rsid w:val="00E21A99"/>
    <w:rsid w:val="00E53708"/>
    <w:rsid w:val="00E541C5"/>
    <w:rsid w:val="00E61EB7"/>
    <w:rsid w:val="00E80D56"/>
    <w:rsid w:val="00F0700C"/>
    <w:rsid w:val="00F142FE"/>
    <w:rsid w:val="00F26EC4"/>
    <w:rsid w:val="00F34C1B"/>
    <w:rsid w:val="00F6620F"/>
    <w:rsid w:val="00F9369F"/>
    <w:rsid w:val="00FA355C"/>
    <w:rsid w:val="00FE36DD"/>
    <w:rsid w:val="00FE5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 w:qFormat="1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99"/>
  </w:style>
  <w:style w:type="paragraph" w:styleId="1">
    <w:name w:val="heading 1"/>
    <w:basedOn w:val="a"/>
    <w:next w:val="a"/>
    <w:link w:val="1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">
    <w:name w:val="heading 2"/>
    <w:basedOn w:val="a"/>
    <w:next w:val="a"/>
    <w:link w:val="20"/>
    <w:qFormat/>
    <w:rsid w:val="009E7A29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qFormat/>
    <w:rsid w:val="009E7A29"/>
    <w:pPr>
      <w:keepNext/>
      <w:tabs>
        <w:tab w:val="left" w:pos="720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4">
    <w:name w:val="heading 4"/>
    <w:basedOn w:val="a"/>
    <w:next w:val="a"/>
    <w:link w:val="4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9E7A29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9E7A29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9E7A29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7A29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20">
    <w:name w:val="Заголовок 2 Знак"/>
    <w:basedOn w:val="a0"/>
    <w:link w:val="2"/>
    <w:rsid w:val="009E7A29"/>
    <w:rPr>
      <w:rFonts w:ascii="Times New Roman" w:eastAsia="Times New Roman" w:hAnsi="Times New Roman" w:cs="Times New Roman"/>
      <w:sz w:val="32"/>
      <w:szCs w:val="20"/>
    </w:rPr>
  </w:style>
  <w:style w:type="character" w:customStyle="1" w:styleId="30">
    <w:name w:val="Заголовок 3 Знак"/>
    <w:basedOn w:val="a0"/>
    <w:link w:val="3"/>
    <w:rsid w:val="009E7A29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9E7A29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9E7A29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Normal (Web)"/>
    <w:aliases w:val="Обычный (Web)"/>
    <w:basedOn w:val="a"/>
    <w:unhideWhenUsed/>
    <w:qFormat/>
    <w:rsid w:val="003872A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aliases w:val="ВерхКолонтитул Знак,Знак Знак"/>
    <w:basedOn w:val="a0"/>
    <w:link w:val="a5"/>
    <w:locked/>
    <w:rsid w:val="003872AA"/>
    <w:rPr>
      <w:rFonts w:ascii="Times New Roman" w:eastAsia="Times New Roman" w:hAnsi="Times New Roman" w:cs="Times New Roman"/>
      <w:szCs w:val="24"/>
    </w:rPr>
  </w:style>
  <w:style w:type="paragraph" w:styleId="a5">
    <w:name w:val="header"/>
    <w:aliases w:val="ВерхКолонтитул,Знак"/>
    <w:basedOn w:val="a"/>
    <w:link w:val="a4"/>
    <w:unhideWhenUsed/>
    <w:qFormat/>
    <w:rsid w:val="003872A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">
    <w:name w:val="Верхний колонтитул Знак1"/>
    <w:basedOn w:val="a0"/>
    <w:link w:val="a5"/>
    <w:uiPriority w:val="99"/>
    <w:semiHidden/>
    <w:rsid w:val="003872AA"/>
  </w:style>
  <w:style w:type="paragraph" w:customStyle="1" w:styleId="menutop">
    <w:name w:val="menutop"/>
    <w:basedOn w:val="a"/>
    <w:uiPriority w:val="99"/>
    <w:qFormat/>
    <w:rsid w:val="003872AA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en-US" w:eastAsia="en-US" w:bidi="en-US"/>
    </w:rPr>
  </w:style>
  <w:style w:type="table" w:styleId="a6">
    <w:name w:val="Table Grid"/>
    <w:basedOn w:val="a1"/>
    <w:uiPriority w:val="59"/>
    <w:rsid w:val="003872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3872AA"/>
    <w:rPr>
      <w:b/>
      <w:bCs/>
    </w:rPr>
  </w:style>
  <w:style w:type="character" w:styleId="a8">
    <w:name w:val="Hyperlink"/>
    <w:basedOn w:val="a0"/>
    <w:uiPriority w:val="99"/>
    <w:unhideWhenUsed/>
    <w:rsid w:val="003872AA"/>
    <w:rPr>
      <w:color w:val="0000FF"/>
      <w:u w:val="single"/>
    </w:rPr>
  </w:style>
  <w:style w:type="paragraph" w:styleId="a9">
    <w:name w:val="Balloon Text"/>
    <w:basedOn w:val="a"/>
    <w:link w:val="aa"/>
    <w:semiHidden/>
    <w:unhideWhenUsed/>
    <w:rsid w:val="00387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872AA"/>
    <w:rPr>
      <w:rFonts w:ascii="Tahoma" w:hAnsi="Tahoma" w:cs="Tahoma"/>
      <w:sz w:val="16"/>
      <w:szCs w:val="16"/>
    </w:rPr>
  </w:style>
  <w:style w:type="paragraph" w:styleId="ab">
    <w:name w:val="Body Text Indent"/>
    <w:basedOn w:val="a"/>
    <w:link w:val="ac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Основной текст с отступом Знак"/>
    <w:basedOn w:val="a0"/>
    <w:link w:val="ab"/>
    <w:rsid w:val="009E7A29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Indent 2"/>
    <w:basedOn w:val="a"/>
    <w:link w:val="22"/>
    <w:rsid w:val="009E7A29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rsid w:val="009E7A29"/>
    <w:rPr>
      <w:rFonts w:ascii="Times New Roman" w:eastAsia="Times New Roman" w:hAnsi="Times New Roman" w:cs="Times New Roman"/>
      <w:b/>
      <w:sz w:val="28"/>
      <w:szCs w:val="24"/>
    </w:rPr>
  </w:style>
  <w:style w:type="paragraph" w:styleId="ad">
    <w:name w:val="footer"/>
    <w:basedOn w:val="a"/>
    <w:link w:val="ae"/>
    <w:uiPriority w:val="99"/>
    <w:rsid w:val="009E7A2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Нижний колонтитул Знак"/>
    <w:basedOn w:val="a0"/>
    <w:link w:val="ad"/>
    <w:uiPriority w:val="99"/>
    <w:rsid w:val="009E7A29"/>
    <w:rPr>
      <w:rFonts w:ascii="Times New Roman" w:eastAsia="Times New Roman" w:hAnsi="Times New Roman" w:cs="Times New Roman"/>
      <w:sz w:val="24"/>
      <w:szCs w:val="24"/>
    </w:rPr>
  </w:style>
  <w:style w:type="character" w:styleId="af">
    <w:name w:val="page number"/>
    <w:basedOn w:val="a0"/>
    <w:rsid w:val="009E7A29"/>
  </w:style>
  <w:style w:type="paragraph" w:customStyle="1" w:styleId="ConsNormal">
    <w:name w:val="ConsNormal"/>
    <w:rsid w:val="009E7A29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f0">
    <w:name w:val="Body Text"/>
    <w:basedOn w:val="a"/>
    <w:link w:val="af1"/>
    <w:rsid w:val="009E7A2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f1">
    <w:name w:val="Основной текст Знак"/>
    <w:basedOn w:val="a0"/>
    <w:link w:val="af0"/>
    <w:rsid w:val="009E7A29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ConsNonformat">
    <w:name w:val="ConsNonformat"/>
    <w:rsid w:val="009E7A29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9E7A29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"/>
    <w:link w:val="32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0"/>
    <w:link w:val="31"/>
    <w:rsid w:val="009E7A29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3">
    <w:name w:val="Body Text 2"/>
    <w:basedOn w:val="a"/>
    <w:link w:val="24"/>
    <w:rsid w:val="009E7A29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4">
    <w:name w:val="Основной текст 2 Знак"/>
    <w:basedOn w:val="a0"/>
    <w:link w:val="23"/>
    <w:rsid w:val="009E7A29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uiPriority w:val="99"/>
    <w:rsid w:val="009E7A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33">
    <w:name w:val="Font Style33"/>
    <w:rsid w:val="009E7A29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9E7A29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2">
    <w:name w:val="footnote text"/>
    <w:basedOn w:val="a"/>
    <w:link w:val="af3"/>
    <w:semiHidden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semiHidden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E7A29"/>
    <w:rPr>
      <w:vertAlign w:val="superscript"/>
    </w:rPr>
  </w:style>
  <w:style w:type="paragraph" w:styleId="af5">
    <w:name w:val="endnote text"/>
    <w:basedOn w:val="a"/>
    <w:link w:val="af6"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6">
    <w:name w:val="Текст концевой сноски Знак"/>
    <w:basedOn w:val="a0"/>
    <w:link w:val="af5"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7">
    <w:name w:val="endnote reference"/>
    <w:rsid w:val="009E7A29"/>
    <w:rPr>
      <w:vertAlign w:val="superscript"/>
    </w:rPr>
  </w:style>
  <w:style w:type="paragraph" w:customStyle="1" w:styleId="af8">
    <w:name w:val="Знак Знак Знак Знак"/>
    <w:basedOn w:val="a"/>
    <w:uiPriority w:val="99"/>
    <w:rsid w:val="009E7A29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9E7A29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paragraph" w:styleId="af9">
    <w:name w:val="No Spacing"/>
    <w:uiPriority w:val="1"/>
    <w:qFormat/>
    <w:rsid w:val="008F1CFF"/>
    <w:pPr>
      <w:spacing w:after="0" w:line="240" w:lineRule="auto"/>
    </w:pPr>
    <w:rPr>
      <w:rFonts w:eastAsiaTheme="minorHAnsi"/>
      <w:lang w:eastAsia="en-US"/>
    </w:rPr>
  </w:style>
  <w:style w:type="paragraph" w:styleId="afa">
    <w:name w:val="List Paragraph"/>
    <w:basedOn w:val="a"/>
    <w:uiPriority w:val="34"/>
    <w:qFormat/>
    <w:rsid w:val="008F1C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1">
    <w:name w:val="Основной текст (4)_"/>
    <w:basedOn w:val="a0"/>
    <w:link w:val="42"/>
    <w:uiPriority w:val="99"/>
    <w:locked/>
    <w:rsid w:val="007D1C5C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7D1C5C"/>
    <w:pPr>
      <w:widowControl w:val="0"/>
      <w:shd w:val="clear" w:color="auto" w:fill="FFFFFF"/>
      <w:spacing w:after="0" w:line="274" w:lineRule="exact"/>
    </w:pPr>
    <w:rPr>
      <w:rFonts w:ascii="Times New Roman" w:hAnsi="Times New Roman" w:cs="Times New Roman"/>
      <w:sz w:val="21"/>
      <w:szCs w:val="21"/>
    </w:rPr>
  </w:style>
  <w:style w:type="character" w:customStyle="1" w:styleId="12">
    <w:name w:val="Заголовок №1_"/>
    <w:basedOn w:val="a0"/>
    <w:link w:val="13"/>
    <w:uiPriority w:val="99"/>
    <w:locked/>
    <w:rsid w:val="007D1C5C"/>
    <w:rPr>
      <w:rFonts w:ascii="Times New Roman" w:hAnsi="Times New Roman" w:cs="Times New Roman"/>
      <w:b/>
      <w:bCs/>
      <w:spacing w:val="20"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uiPriority w:val="99"/>
    <w:rsid w:val="007D1C5C"/>
    <w:pPr>
      <w:widowControl w:val="0"/>
      <w:shd w:val="clear" w:color="auto" w:fill="FFFFFF"/>
      <w:spacing w:after="0" w:line="240" w:lineRule="atLeast"/>
      <w:ind w:firstLine="240"/>
      <w:outlineLvl w:val="0"/>
    </w:pPr>
    <w:rPr>
      <w:rFonts w:ascii="Times New Roman" w:hAnsi="Times New Roman" w:cs="Times New Roman"/>
      <w:b/>
      <w:bCs/>
      <w:spacing w:val="20"/>
      <w:sz w:val="28"/>
      <w:szCs w:val="28"/>
    </w:rPr>
  </w:style>
  <w:style w:type="character" w:customStyle="1" w:styleId="25">
    <w:name w:val="Заголовок №2_"/>
    <w:basedOn w:val="a0"/>
    <w:link w:val="26"/>
    <w:uiPriority w:val="99"/>
    <w:locked/>
    <w:rsid w:val="007D1C5C"/>
    <w:rPr>
      <w:rFonts w:ascii="Times New Roman" w:hAnsi="Times New Roman" w:cs="Times New Roman"/>
      <w:b/>
      <w:bCs/>
      <w:spacing w:val="20"/>
      <w:shd w:val="clear" w:color="auto" w:fill="FFFFFF"/>
    </w:rPr>
  </w:style>
  <w:style w:type="paragraph" w:customStyle="1" w:styleId="26">
    <w:name w:val="Заголовок №2"/>
    <w:basedOn w:val="a"/>
    <w:link w:val="25"/>
    <w:uiPriority w:val="99"/>
    <w:rsid w:val="007D1C5C"/>
    <w:pPr>
      <w:widowControl w:val="0"/>
      <w:shd w:val="clear" w:color="auto" w:fill="FFFFFF"/>
      <w:spacing w:after="0" w:line="322" w:lineRule="exact"/>
      <w:outlineLvl w:val="1"/>
    </w:pPr>
    <w:rPr>
      <w:rFonts w:ascii="Times New Roman" w:hAnsi="Times New Roman" w:cs="Times New Roman"/>
      <w:b/>
      <w:bCs/>
      <w:spacing w:val="20"/>
    </w:rPr>
  </w:style>
  <w:style w:type="character" w:customStyle="1" w:styleId="apple-converted-space">
    <w:name w:val="apple-converted-space"/>
    <w:basedOn w:val="a0"/>
    <w:rsid w:val="00AA6217"/>
  </w:style>
  <w:style w:type="paragraph" w:customStyle="1" w:styleId="s1">
    <w:name w:val="s_1"/>
    <w:basedOn w:val="a"/>
    <w:rsid w:val="00AA62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125EE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33">
    <w:name w:val="Заголовок №3"/>
    <w:basedOn w:val="a0"/>
    <w:rsid w:val="00A905CC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48">
    <w:name w:val="Основной текст (4) + 8"/>
    <w:aliases w:val="5 pt,Не полужирный,Курсив"/>
    <w:basedOn w:val="a0"/>
    <w:rsid w:val="00A905CC"/>
    <w:rPr>
      <w:rFonts w:ascii="Cambria" w:eastAsia="Cambria" w:hAnsi="Cambria" w:cs="Cambria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27">
    <w:name w:val="Основной текст (2)"/>
    <w:basedOn w:val="a0"/>
    <w:rsid w:val="00DB6DE1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">
    <w:name w:val="Основной текст (5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Основной текст (2) +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pt">
    <w:name w:val="Основной текст (2) + 8 pt;Полужирный"/>
    <w:basedOn w:val="a0"/>
    <w:rsid w:val="00DB6DE1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485pt">
    <w:name w:val="Основной текст (4) + 8;5 pt;Не полужирный;Курсив"/>
    <w:basedOn w:val="41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fb">
    <w:name w:val="Заголовок к тексту"/>
    <w:basedOn w:val="a"/>
    <w:next w:val="af0"/>
    <w:uiPriority w:val="99"/>
    <w:rsid w:val="00405335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4">
    <w:name w:val="Основной текст 3 Знак"/>
    <w:basedOn w:val="a0"/>
    <w:link w:val="35"/>
    <w:semiHidden/>
    <w:rsid w:val="00273327"/>
    <w:rPr>
      <w:rFonts w:ascii="Times New Roman" w:eastAsia="Times New Roman" w:hAnsi="Times New Roman" w:cs="Times New Roman"/>
      <w:sz w:val="16"/>
      <w:szCs w:val="16"/>
    </w:rPr>
  </w:style>
  <w:style w:type="paragraph" w:styleId="35">
    <w:name w:val="Body Text 3"/>
    <w:basedOn w:val="a"/>
    <w:link w:val="34"/>
    <w:semiHidden/>
    <w:unhideWhenUsed/>
    <w:rsid w:val="00273327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styleId="afc">
    <w:name w:val="Emphasis"/>
    <w:basedOn w:val="a0"/>
    <w:uiPriority w:val="20"/>
    <w:qFormat/>
    <w:rsid w:val="0016456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9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6CC505-BCBA-499A-ADB4-034050500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313</Words>
  <Characters>1786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41</cp:revision>
  <cp:lastPrinted>2017-08-29T03:02:00Z</cp:lastPrinted>
  <dcterms:created xsi:type="dcterms:W3CDTF">2016-12-12T03:23:00Z</dcterms:created>
  <dcterms:modified xsi:type="dcterms:W3CDTF">2017-10-01T08:21:00Z</dcterms:modified>
</cp:coreProperties>
</file>